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104D8C" w:rsidRPr="00C90751" w:rsidRDefault="00104D8C" w:rsidP="00104D8C">
      <w:pPr>
        <w:pStyle w:val="Nagwek1"/>
        <w:spacing w:before="0" w:after="0"/>
        <w:rPr>
          <w:szCs w:val="24"/>
        </w:rPr>
      </w:pPr>
      <w:bookmarkStart w:id="0" w:name="_Toc240977089"/>
      <w:bookmarkStart w:id="1" w:name="_Hlk19881589"/>
      <w:bookmarkStart w:id="2" w:name="_GoBack"/>
      <w:bookmarkEnd w:id="2"/>
      <w:r w:rsidRPr="008966B2">
        <w:rPr>
          <w:sz w:val="32"/>
        </w:rPr>
        <w:t>Statut III Liceum Ogólnokształcącego imienia Juliusza Słowackiego</w:t>
      </w:r>
      <w:r>
        <w:rPr>
          <w:sz w:val="32"/>
        </w:rPr>
        <w:br/>
      </w:r>
      <w:r w:rsidRPr="008966B2">
        <w:rPr>
          <w:sz w:val="32"/>
        </w:rPr>
        <w:t>w Piotrkowie Trybunalskim</w:t>
      </w:r>
      <w:bookmarkEnd w:id="0"/>
    </w:p>
    <w:p w:rsidR="007A70A5" w:rsidRPr="00104D8C" w:rsidRDefault="007A70A5" w:rsidP="003E7115">
      <w:pPr>
        <w:pStyle w:val="Nagwek2"/>
      </w:pPr>
      <w:bookmarkStart w:id="3" w:name="_Toc240977090"/>
      <w:r w:rsidRPr="00104D8C">
        <w:t xml:space="preserve">Rozdział 1 </w:t>
      </w:r>
      <w:r w:rsidRPr="003E7115">
        <w:t>Podstawowe</w:t>
      </w:r>
      <w:r w:rsidRPr="00104D8C">
        <w:t xml:space="preserve"> informacje o szkole</w:t>
      </w:r>
      <w:bookmarkEnd w:id="3"/>
    </w:p>
    <w:p w:rsidR="00104D8C" w:rsidRDefault="00AF734D" w:rsidP="009901E3">
      <w:pPr>
        <w:pStyle w:val="Tekstpodstawowy21"/>
        <w:suppressAutoHyphens/>
        <w:spacing w:before="0" w:after="0"/>
        <w:ind w:firstLine="0"/>
        <w:rPr>
          <w:color w:val="000000" w:themeColor="text1"/>
          <w:szCs w:val="24"/>
        </w:rPr>
      </w:pPr>
      <w:bookmarkStart w:id="4" w:name="_Hlk22190332"/>
      <w:r w:rsidRPr="00104D8C">
        <w:rPr>
          <w:b/>
          <w:color w:val="000000" w:themeColor="text1"/>
          <w:szCs w:val="24"/>
        </w:rPr>
        <w:t>§ 1</w:t>
      </w:r>
      <w:r w:rsidR="007A70A5" w:rsidRPr="00104D8C">
        <w:rPr>
          <w:color w:val="000000" w:themeColor="text1"/>
          <w:szCs w:val="24"/>
        </w:rPr>
        <w:t>.</w:t>
      </w:r>
      <w:bookmarkStart w:id="5" w:name="_Hlk22190261"/>
      <w:bookmarkEnd w:id="4"/>
    </w:p>
    <w:p w:rsidR="00AF734D" w:rsidRPr="00104D8C" w:rsidRDefault="00104D8C" w:rsidP="00104D8C">
      <w:pPr>
        <w:pStyle w:val="Tekstpodstawowy21"/>
        <w:suppressAutoHyphens/>
        <w:spacing w:before="0" w:after="120"/>
        <w:ind w:firstLine="0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Szkoła używa nazwy:</w:t>
      </w:r>
    </w:p>
    <w:p w:rsidR="00AF734D" w:rsidRPr="00104D8C" w:rsidRDefault="00AF734D" w:rsidP="00104D8C">
      <w:pPr>
        <w:pStyle w:val="Tekstpodstawowy21"/>
        <w:suppressAutoHyphens/>
        <w:spacing w:before="0" w:after="120"/>
        <w:ind w:firstLine="0"/>
        <w:rPr>
          <w:color w:val="000000" w:themeColor="text1"/>
          <w:szCs w:val="24"/>
        </w:rPr>
      </w:pPr>
      <w:r w:rsidRPr="00104D8C">
        <w:rPr>
          <w:color w:val="000000" w:themeColor="text1"/>
          <w:szCs w:val="24"/>
        </w:rPr>
        <w:t>III Liceum Ogólnokształcące imienia Juliusza Słowackiego w Piotrkowie Trybunalskim</w:t>
      </w:r>
      <w:bookmarkEnd w:id="5"/>
      <w:r w:rsidRPr="00104D8C">
        <w:rPr>
          <w:color w:val="000000" w:themeColor="text1"/>
          <w:szCs w:val="24"/>
        </w:rPr>
        <w:t>, al. Armii Krajowej 17.</w:t>
      </w:r>
    </w:p>
    <w:p w:rsidR="00104D8C" w:rsidRPr="009901E3" w:rsidRDefault="00AF734D" w:rsidP="005B568F">
      <w:pPr>
        <w:pStyle w:val="Tekstpodstawowy21"/>
        <w:suppressAutoHyphens/>
        <w:spacing w:before="0" w:line="276" w:lineRule="auto"/>
        <w:ind w:firstLine="0"/>
        <w:rPr>
          <w:b/>
          <w:color w:val="000000" w:themeColor="text1"/>
          <w:szCs w:val="24"/>
        </w:rPr>
      </w:pPr>
      <w:bookmarkStart w:id="6" w:name="_Hlk22190366"/>
      <w:r w:rsidRPr="00104D8C">
        <w:rPr>
          <w:b/>
          <w:color w:val="000000" w:themeColor="text1"/>
          <w:szCs w:val="24"/>
        </w:rPr>
        <w:t>§ 1a</w:t>
      </w:r>
      <w:r w:rsidR="00104D8C" w:rsidRPr="009901E3">
        <w:rPr>
          <w:b/>
          <w:color w:val="000000" w:themeColor="text1"/>
          <w:szCs w:val="24"/>
        </w:rPr>
        <w:t>.</w:t>
      </w:r>
    </w:p>
    <w:p w:rsidR="00AF734D" w:rsidRPr="00104D8C" w:rsidRDefault="00AF734D" w:rsidP="00104D8C">
      <w:pPr>
        <w:pStyle w:val="Tekstpodstawowy21"/>
        <w:suppressAutoHyphens/>
        <w:spacing w:before="0" w:after="120"/>
        <w:ind w:firstLine="0"/>
        <w:rPr>
          <w:color w:val="000000" w:themeColor="text1"/>
          <w:szCs w:val="24"/>
        </w:rPr>
      </w:pPr>
      <w:r w:rsidRPr="00104D8C">
        <w:rPr>
          <w:color w:val="000000" w:themeColor="text1"/>
          <w:szCs w:val="24"/>
        </w:rPr>
        <w:t>Ilekroć w niniejszym statucie jest mowa o:</w:t>
      </w:r>
    </w:p>
    <w:p w:rsidR="00AF734D" w:rsidRPr="00E6616A" w:rsidRDefault="00AF734D" w:rsidP="00376CF9">
      <w:pPr>
        <w:pStyle w:val="Akapitzlist"/>
        <w:numPr>
          <w:ilvl w:val="0"/>
          <w:numId w:val="12"/>
        </w:numPr>
        <w:ind w:left="709"/>
      </w:pPr>
      <w:r w:rsidRPr="00E6616A">
        <w:t>Szkole, jednostce – rozumie się przez to III Liceum Ogólnokształcące im. Juliusza Słowackiego w Piotrkowie Trybunalskim;</w:t>
      </w:r>
    </w:p>
    <w:p w:rsidR="00AF734D" w:rsidRPr="00E6616A" w:rsidRDefault="00AF734D" w:rsidP="00376CF9">
      <w:pPr>
        <w:pStyle w:val="Akapitzlist"/>
        <w:numPr>
          <w:ilvl w:val="0"/>
          <w:numId w:val="12"/>
        </w:numPr>
        <w:ind w:left="709"/>
      </w:pPr>
      <w:r w:rsidRPr="00E6616A">
        <w:t>Dyrektorze Szkoły – rozumie się przez to Dyrektora III Liceum Ogólnokształcącego im. Juliusza Słowackiego w Piotrkowie Trybunalskim;</w:t>
      </w:r>
    </w:p>
    <w:p w:rsidR="00AF734D" w:rsidRPr="00E6616A" w:rsidRDefault="00AF734D" w:rsidP="00376CF9">
      <w:pPr>
        <w:pStyle w:val="Akapitzlist"/>
        <w:numPr>
          <w:ilvl w:val="0"/>
          <w:numId w:val="12"/>
        </w:numPr>
        <w:ind w:left="709"/>
      </w:pPr>
      <w:r w:rsidRPr="00E6616A">
        <w:t>uczniach – rozumie się przez to młodzież uczącą się w III Liceum Ogólnokształcącym im. Juliusza Słowackiego w Piotrkowie Trybunalskim;</w:t>
      </w:r>
    </w:p>
    <w:p w:rsidR="00AF734D" w:rsidRPr="00E6616A" w:rsidRDefault="00AF734D" w:rsidP="00376CF9">
      <w:pPr>
        <w:pStyle w:val="Akapitzlist"/>
        <w:numPr>
          <w:ilvl w:val="0"/>
          <w:numId w:val="12"/>
        </w:numPr>
        <w:ind w:left="709"/>
      </w:pPr>
      <w:r w:rsidRPr="00E6616A">
        <w:t xml:space="preserve">rodzicach – </w:t>
      </w:r>
      <w:r w:rsidR="00FE199A" w:rsidRPr="00E6616A">
        <w:t xml:space="preserve">rozumie się przez to </w:t>
      </w:r>
      <w:r w:rsidRPr="00E6616A">
        <w:t>rodziców oraz prawnych opiekunów dziecka, a także osoby (podmioty) sprawujące pieczę zastępczą nad dzieckiem</w:t>
      </w:r>
      <w:r w:rsidR="001327F7" w:rsidRPr="00E6616A">
        <w:t>,</w:t>
      </w:r>
      <w:r w:rsidRPr="00E6616A">
        <w:t>a w przypadku uczniów z</w:t>
      </w:r>
      <w:r w:rsidR="007A70A5" w:rsidRPr="00E6616A">
        <w:t> </w:t>
      </w:r>
      <w:r w:rsidRPr="00E6616A">
        <w:t>doświadczeniem migracyjnym w związku z wojną na Ukrainie, także osoby sprawujące nad nimi opiekę;</w:t>
      </w:r>
    </w:p>
    <w:p w:rsidR="00AF734D" w:rsidRPr="00E6616A" w:rsidRDefault="00AF734D" w:rsidP="00376CF9">
      <w:pPr>
        <w:pStyle w:val="Akapitzlist"/>
        <w:numPr>
          <w:ilvl w:val="0"/>
          <w:numId w:val="12"/>
        </w:numPr>
        <w:ind w:left="709"/>
      </w:pPr>
      <w:r w:rsidRPr="00E6616A">
        <w:t xml:space="preserve">nauczycielach – </w:t>
      </w:r>
      <w:r w:rsidR="00FE199A" w:rsidRPr="00E6616A">
        <w:t xml:space="preserve">rozumie się przez to </w:t>
      </w:r>
      <w:r w:rsidRPr="00E6616A">
        <w:t>każdego pracownika pedagogicznego w III Liceum Ogólnokształcącym im. Juliusza Słowackiego w Piotrkowie Trybunalskim.</w:t>
      </w:r>
    </w:p>
    <w:bookmarkEnd w:id="6"/>
    <w:p w:rsidR="00104D8C" w:rsidRPr="009901E3" w:rsidRDefault="00AF734D" w:rsidP="009554C6">
      <w:pPr>
        <w:pStyle w:val="Tekstpodstawowy21"/>
        <w:suppressAutoHyphens/>
        <w:spacing w:before="0" w:after="0" w:line="276" w:lineRule="auto"/>
        <w:ind w:firstLine="0"/>
        <w:rPr>
          <w:b/>
          <w:color w:val="000000" w:themeColor="text1"/>
          <w:szCs w:val="24"/>
        </w:rPr>
      </w:pPr>
      <w:r w:rsidRPr="009901E3">
        <w:rPr>
          <w:b/>
          <w:color w:val="000000" w:themeColor="text1"/>
          <w:szCs w:val="24"/>
        </w:rPr>
        <w:t>§ 2</w:t>
      </w:r>
      <w:r w:rsidR="00104D8C" w:rsidRPr="009901E3">
        <w:rPr>
          <w:b/>
          <w:color w:val="000000" w:themeColor="text1"/>
          <w:szCs w:val="24"/>
        </w:rPr>
        <w:t>.</w:t>
      </w:r>
    </w:p>
    <w:p w:rsidR="00AF734D" w:rsidRPr="00E6616A" w:rsidRDefault="00A9562E" w:rsidP="00104D8C">
      <w:pPr>
        <w:suppressAutoHyphens/>
        <w:rPr>
          <w:color w:val="000000" w:themeColor="text1"/>
          <w:szCs w:val="24"/>
        </w:rPr>
      </w:pPr>
      <w:r w:rsidRPr="00E6616A">
        <w:rPr>
          <w:color w:val="000000" w:themeColor="text1"/>
          <w:szCs w:val="24"/>
        </w:rPr>
        <w:t>1.</w:t>
      </w:r>
      <w:bookmarkStart w:id="7" w:name="_Hlk22190415"/>
      <w:r w:rsidR="00AF734D" w:rsidRPr="00E6616A">
        <w:rPr>
          <w:color w:val="000000" w:themeColor="text1"/>
          <w:szCs w:val="24"/>
        </w:rPr>
        <w:t>Organem prowadzącym szkołę jest Miasto Piotrków Trybunalski, z siedzibą: Pasaż Karola Rudowskiego 10, 97- 300 Piotrków Trybunalski.</w:t>
      </w:r>
    </w:p>
    <w:p w:rsidR="00104D8C" w:rsidRDefault="00AF734D" w:rsidP="00376CF9">
      <w:pPr>
        <w:numPr>
          <w:ilvl w:val="0"/>
          <w:numId w:val="5"/>
        </w:numPr>
        <w:tabs>
          <w:tab w:val="left" w:pos="0"/>
        </w:tabs>
        <w:suppressAutoHyphens/>
        <w:spacing w:before="60"/>
        <w:ind w:left="0" w:firstLine="425"/>
        <w:rPr>
          <w:color w:val="000000" w:themeColor="text1"/>
          <w:szCs w:val="24"/>
        </w:rPr>
      </w:pPr>
      <w:bookmarkStart w:id="8" w:name="_Hlk22190468"/>
      <w:bookmarkEnd w:id="7"/>
      <w:r w:rsidRPr="00E6616A">
        <w:rPr>
          <w:color w:val="000000" w:themeColor="text1"/>
          <w:szCs w:val="24"/>
        </w:rPr>
        <w:t>Organem sprawującym nadzór pedagogiczny jest Łódzki Kurator Oświaty.</w:t>
      </w:r>
      <w:bookmarkEnd w:id="8"/>
    </w:p>
    <w:p w:rsidR="00104D8C" w:rsidRDefault="00104D8C">
      <w:pPr>
        <w:spacing w:line="276" w:lineRule="auto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br w:type="page"/>
      </w:r>
    </w:p>
    <w:p w:rsidR="00104D8C" w:rsidRPr="009901E3" w:rsidRDefault="00AF734D" w:rsidP="009554C6">
      <w:pPr>
        <w:pStyle w:val="Tekstpodstawowy21"/>
        <w:suppressAutoHyphens/>
        <w:spacing w:before="0" w:after="0" w:line="276" w:lineRule="auto"/>
        <w:ind w:firstLine="0"/>
        <w:rPr>
          <w:b/>
          <w:color w:val="000000" w:themeColor="text1"/>
          <w:szCs w:val="24"/>
        </w:rPr>
      </w:pPr>
      <w:bookmarkStart w:id="9" w:name="_Hlk22190483"/>
      <w:r w:rsidRPr="009901E3">
        <w:rPr>
          <w:b/>
          <w:color w:val="000000" w:themeColor="text1"/>
          <w:szCs w:val="24"/>
        </w:rPr>
        <w:lastRenderedPageBreak/>
        <w:t>§ 3</w:t>
      </w:r>
      <w:r w:rsidR="00A9562E" w:rsidRPr="009901E3">
        <w:rPr>
          <w:b/>
          <w:color w:val="000000" w:themeColor="text1"/>
          <w:szCs w:val="24"/>
        </w:rPr>
        <w:t>.</w:t>
      </w:r>
      <w:bookmarkStart w:id="10" w:name="_Hlk22190551"/>
      <w:bookmarkEnd w:id="9"/>
    </w:p>
    <w:p w:rsidR="00AF734D" w:rsidRPr="00E6616A" w:rsidRDefault="00AF734D" w:rsidP="008B3344">
      <w:pPr>
        <w:suppressAutoHyphens/>
        <w:rPr>
          <w:color w:val="000000" w:themeColor="text1"/>
          <w:szCs w:val="24"/>
        </w:rPr>
      </w:pPr>
      <w:r w:rsidRPr="00E6616A">
        <w:rPr>
          <w:color w:val="000000" w:themeColor="text1"/>
          <w:szCs w:val="24"/>
        </w:rPr>
        <w:t>1. III Liceum Ogólnokształcące im. Juliusza Słowackiego w Piotrkowie Trybunalskim jest szkołą publiczną realizującą czteroletni cykl kształcenia na podbudowie ośmioletniej szkoły podstawowej.</w:t>
      </w:r>
    </w:p>
    <w:bookmarkEnd w:id="10"/>
    <w:p w:rsidR="00AF734D" w:rsidRPr="00E6616A" w:rsidRDefault="00AF734D" w:rsidP="00376CF9">
      <w:pPr>
        <w:pStyle w:val="Akapitzlist"/>
        <w:numPr>
          <w:ilvl w:val="0"/>
          <w:numId w:val="8"/>
        </w:numPr>
        <w:suppressAutoHyphens/>
        <w:spacing w:before="60" w:after="60"/>
        <w:ind w:left="0" w:firstLine="425"/>
        <w:contextualSpacing w:val="0"/>
        <w:rPr>
          <w:color w:val="000000" w:themeColor="text1"/>
          <w:szCs w:val="24"/>
        </w:rPr>
      </w:pPr>
      <w:r w:rsidRPr="00E6616A">
        <w:rPr>
          <w:color w:val="000000" w:themeColor="text1"/>
          <w:szCs w:val="24"/>
        </w:rPr>
        <w:t>(uchylon</w:t>
      </w:r>
      <w:r w:rsidR="00B11252" w:rsidRPr="00E6616A">
        <w:rPr>
          <w:color w:val="000000" w:themeColor="text1"/>
          <w:szCs w:val="24"/>
        </w:rPr>
        <w:t>y</w:t>
      </w:r>
      <w:r w:rsidRPr="00E6616A">
        <w:rPr>
          <w:color w:val="000000" w:themeColor="text1"/>
          <w:szCs w:val="24"/>
        </w:rPr>
        <w:t>)</w:t>
      </w:r>
    </w:p>
    <w:p w:rsidR="00104D8C" w:rsidRPr="009901E3" w:rsidRDefault="00AF734D" w:rsidP="004F3C94">
      <w:pPr>
        <w:pStyle w:val="Tekstpodstawowy21"/>
        <w:suppressAutoHyphens/>
        <w:spacing w:before="0" w:after="0" w:line="276" w:lineRule="auto"/>
        <w:ind w:firstLine="0"/>
        <w:rPr>
          <w:b/>
          <w:color w:val="000000" w:themeColor="text1"/>
          <w:szCs w:val="24"/>
        </w:rPr>
      </w:pPr>
      <w:bookmarkStart w:id="11" w:name="_Hlk22190621"/>
      <w:r w:rsidRPr="009901E3">
        <w:rPr>
          <w:b/>
          <w:color w:val="000000" w:themeColor="text1"/>
          <w:szCs w:val="24"/>
        </w:rPr>
        <w:t>§ 4</w:t>
      </w:r>
      <w:bookmarkStart w:id="12" w:name="_Hlk109132354"/>
      <w:r w:rsidR="00104D8C" w:rsidRPr="009901E3">
        <w:rPr>
          <w:b/>
          <w:color w:val="000000" w:themeColor="text1"/>
          <w:szCs w:val="24"/>
        </w:rPr>
        <w:t>.</w:t>
      </w:r>
    </w:p>
    <w:p w:rsidR="00AF734D" w:rsidRPr="00E6616A" w:rsidRDefault="00AF734D" w:rsidP="00104D8C">
      <w:pPr>
        <w:suppressAutoHyphens/>
        <w:rPr>
          <w:color w:val="000000" w:themeColor="text1"/>
          <w:szCs w:val="24"/>
        </w:rPr>
      </w:pPr>
      <w:r w:rsidRPr="00E6616A">
        <w:rPr>
          <w:color w:val="000000" w:themeColor="text1"/>
          <w:szCs w:val="24"/>
        </w:rPr>
        <w:t xml:space="preserve">Nauka kończy się świadectwem ukończenia liceum ogólnokształcącego. W szkole przeprowadza się egzamin maturalny, do którego mogą przystąpić uczniowie, którzy ukończyli liceum w danym roku szkolnym oraz absolwenci z ubiegłych lat, celem podwyższenia wcześniej uzyskanych wyników. </w:t>
      </w:r>
    </w:p>
    <w:bookmarkEnd w:id="11"/>
    <w:bookmarkEnd w:id="12"/>
    <w:p w:rsidR="00104D8C" w:rsidRPr="009901E3" w:rsidRDefault="00AF734D" w:rsidP="009901E3">
      <w:pPr>
        <w:pStyle w:val="Tekstpodstawowy21"/>
        <w:suppressAutoHyphens/>
        <w:spacing w:before="0" w:after="0"/>
        <w:ind w:firstLine="0"/>
        <w:rPr>
          <w:b/>
          <w:color w:val="000000" w:themeColor="text1"/>
          <w:szCs w:val="24"/>
        </w:rPr>
      </w:pPr>
      <w:r w:rsidRPr="009901E3">
        <w:rPr>
          <w:b/>
          <w:color w:val="000000" w:themeColor="text1"/>
          <w:szCs w:val="24"/>
        </w:rPr>
        <w:t>§ 5</w:t>
      </w:r>
      <w:r w:rsidR="00104D8C" w:rsidRPr="009901E3">
        <w:rPr>
          <w:b/>
          <w:color w:val="000000" w:themeColor="text1"/>
          <w:szCs w:val="24"/>
        </w:rPr>
        <w:t>.</w:t>
      </w:r>
    </w:p>
    <w:p w:rsidR="00AF734D" w:rsidRPr="00104D8C" w:rsidRDefault="00AF734D" w:rsidP="00376CF9">
      <w:pPr>
        <w:pStyle w:val="Akapitzlist"/>
        <w:numPr>
          <w:ilvl w:val="0"/>
          <w:numId w:val="13"/>
        </w:numPr>
        <w:suppressAutoHyphens/>
        <w:spacing w:after="0"/>
        <w:ind w:left="426"/>
        <w:rPr>
          <w:color w:val="000000" w:themeColor="text1"/>
          <w:szCs w:val="24"/>
        </w:rPr>
      </w:pPr>
      <w:r w:rsidRPr="00104D8C">
        <w:rPr>
          <w:color w:val="000000" w:themeColor="text1"/>
          <w:szCs w:val="24"/>
        </w:rPr>
        <w:t>Szkoła prowadzi</w:t>
      </w:r>
      <w:r w:rsidR="009554C6">
        <w:rPr>
          <w:color w:val="000000" w:themeColor="text1"/>
          <w:szCs w:val="24"/>
        </w:rPr>
        <w:t xml:space="preserve"> kształcenie w systemie klasowo–</w:t>
      </w:r>
      <w:r w:rsidRPr="00104D8C">
        <w:rPr>
          <w:color w:val="000000" w:themeColor="text1"/>
          <w:szCs w:val="24"/>
        </w:rPr>
        <w:t>lekcyjnym.</w:t>
      </w:r>
    </w:p>
    <w:p w:rsidR="00AF734D" w:rsidRPr="00E6616A" w:rsidRDefault="00AF734D" w:rsidP="00376CF9">
      <w:pPr>
        <w:numPr>
          <w:ilvl w:val="0"/>
          <w:numId w:val="13"/>
        </w:numPr>
        <w:suppressAutoHyphens/>
        <w:spacing w:before="60"/>
        <w:ind w:left="426"/>
        <w:rPr>
          <w:color w:val="000000" w:themeColor="text1"/>
          <w:szCs w:val="24"/>
        </w:rPr>
      </w:pPr>
      <w:r w:rsidRPr="00E6616A">
        <w:rPr>
          <w:color w:val="000000" w:themeColor="text1"/>
          <w:szCs w:val="24"/>
        </w:rPr>
        <w:t>Dopuszcza się nauczanie w grupach międzyoddziałowych.</w:t>
      </w:r>
    </w:p>
    <w:p w:rsidR="00AF734D" w:rsidRPr="00E6616A" w:rsidRDefault="00AF734D" w:rsidP="00376CF9">
      <w:pPr>
        <w:numPr>
          <w:ilvl w:val="0"/>
          <w:numId w:val="13"/>
        </w:numPr>
        <w:suppressAutoHyphens/>
        <w:spacing w:before="60"/>
        <w:ind w:left="426"/>
        <w:rPr>
          <w:color w:val="000000" w:themeColor="text1"/>
          <w:szCs w:val="24"/>
        </w:rPr>
      </w:pPr>
      <w:bookmarkStart w:id="13" w:name="_Hlk22190663"/>
      <w:r w:rsidRPr="00E6616A">
        <w:rPr>
          <w:color w:val="000000" w:themeColor="text1"/>
          <w:szCs w:val="24"/>
        </w:rPr>
        <w:t xml:space="preserve">Wszyscy uczniowie realizują treści ujęte w podstawie programowej kształcenia ogólnego, obowiązującej w szkołach ponadpodstawowych </w:t>
      </w:r>
      <w:r w:rsidR="00FF5C73" w:rsidRPr="00E6616A">
        <w:rPr>
          <w:color w:val="000000" w:themeColor="text1"/>
          <w:szCs w:val="24"/>
        </w:rPr>
        <w:t>zgodnie z ramowym planem nauczania i szkolnym zestawem programów nauczania</w:t>
      </w:r>
      <w:r w:rsidR="004F3C94">
        <w:rPr>
          <w:color w:val="000000" w:themeColor="text1"/>
          <w:szCs w:val="24"/>
        </w:rPr>
        <w:t>.</w:t>
      </w:r>
    </w:p>
    <w:bookmarkEnd w:id="13"/>
    <w:p w:rsidR="00AF734D" w:rsidRPr="00E6616A" w:rsidRDefault="00FF5C73" w:rsidP="00376CF9">
      <w:pPr>
        <w:numPr>
          <w:ilvl w:val="0"/>
          <w:numId w:val="13"/>
        </w:numPr>
        <w:suppressAutoHyphens/>
        <w:spacing w:before="60"/>
        <w:ind w:left="426"/>
        <w:rPr>
          <w:color w:val="000000" w:themeColor="text1"/>
          <w:szCs w:val="24"/>
        </w:rPr>
      </w:pPr>
      <w:r w:rsidRPr="00E6616A">
        <w:rPr>
          <w:color w:val="000000" w:themeColor="text1"/>
          <w:szCs w:val="24"/>
        </w:rPr>
        <w:t>W szkole uczniowie realizują obowiązkowe zajęcia edukacyjne w zakresie podstawowym oraz zgodnie z organizacją kształcenia w oddziale, przedmioty w zakresie rozszerzonym</w:t>
      </w:r>
      <w:r w:rsidR="00AF734D" w:rsidRPr="00E6616A">
        <w:rPr>
          <w:color w:val="000000" w:themeColor="text1"/>
          <w:szCs w:val="24"/>
        </w:rPr>
        <w:t>.</w:t>
      </w:r>
    </w:p>
    <w:p w:rsidR="00AF734D" w:rsidRPr="00E6616A" w:rsidRDefault="00FF5C73" w:rsidP="00376CF9">
      <w:pPr>
        <w:numPr>
          <w:ilvl w:val="0"/>
          <w:numId w:val="13"/>
        </w:numPr>
        <w:suppressAutoHyphens/>
        <w:spacing w:before="60"/>
        <w:ind w:left="426"/>
        <w:rPr>
          <w:color w:val="000000" w:themeColor="text1"/>
          <w:szCs w:val="24"/>
        </w:rPr>
      </w:pPr>
      <w:r w:rsidRPr="00E6616A">
        <w:rPr>
          <w:color w:val="000000" w:themeColor="text1"/>
          <w:szCs w:val="24"/>
        </w:rPr>
        <w:t>Organizację kształcenia w zakresie rozszerzonym, w tym wykaz przedmiotów realizowanych w tym zakresie w poszczególnych oddziałach, ustala się zgodnie</w:t>
      </w:r>
      <w:r w:rsidR="004F3C94">
        <w:rPr>
          <w:color w:val="000000" w:themeColor="text1"/>
          <w:szCs w:val="24"/>
        </w:rPr>
        <w:br/>
      </w:r>
      <w:r w:rsidRPr="00E6616A">
        <w:rPr>
          <w:color w:val="000000" w:themeColor="text1"/>
          <w:szCs w:val="24"/>
        </w:rPr>
        <w:t xml:space="preserve"> z przepisami dotyczącymi ramowych planów nauczania oraz arkuszem organizacji szkoły</w:t>
      </w:r>
      <w:r w:rsidR="00AF734D" w:rsidRPr="00E6616A">
        <w:rPr>
          <w:color w:val="000000" w:themeColor="text1"/>
          <w:szCs w:val="24"/>
        </w:rPr>
        <w:t>.</w:t>
      </w:r>
    </w:p>
    <w:p w:rsidR="00AF734D" w:rsidRPr="00E6616A" w:rsidRDefault="00AF734D" w:rsidP="00376CF9">
      <w:pPr>
        <w:numPr>
          <w:ilvl w:val="0"/>
          <w:numId w:val="13"/>
        </w:numPr>
        <w:suppressAutoHyphens/>
        <w:spacing w:before="60"/>
        <w:ind w:left="426"/>
        <w:rPr>
          <w:color w:val="000000" w:themeColor="text1"/>
          <w:szCs w:val="24"/>
        </w:rPr>
      </w:pPr>
      <w:bookmarkStart w:id="14" w:name="_Hlk109132614"/>
      <w:r w:rsidRPr="00E6616A">
        <w:rPr>
          <w:color w:val="000000" w:themeColor="text1"/>
          <w:szCs w:val="24"/>
        </w:rPr>
        <w:t>W szkole organizowane jest kształcenie osób niebędących obywatelami polskimi oraz osób będących obywatelami polskimi, które pobierały naukę w szkołach funkcjonujących w systemach oświaty innych państw.</w:t>
      </w:r>
    </w:p>
    <w:p w:rsidR="004F3C94" w:rsidRDefault="000C6F6A" w:rsidP="00376CF9">
      <w:pPr>
        <w:numPr>
          <w:ilvl w:val="0"/>
          <w:numId w:val="13"/>
        </w:numPr>
        <w:suppressAutoHyphens/>
        <w:spacing w:before="60"/>
        <w:ind w:left="426"/>
        <w:rPr>
          <w:color w:val="000000" w:themeColor="text1"/>
          <w:szCs w:val="24"/>
        </w:rPr>
      </w:pPr>
      <w:r w:rsidRPr="00E6616A">
        <w:rPr>
          <w:color w:val="000000" w:themeColor="text1"/>
          <w:szCs w:val="24"/>
        </w:rPr>
        <w:t>W szkole może być organizowany oddział przygotowawczy na zasadach określonych</w:t>
      </w:r>
      <w:r w:rsidR="005B568F">
        <w:rPr>
          <w:color w:val="000000" w:themeColor="text1"/>
          <w:szCs w:val="24"/>
        </w:rPr>
        <w:br/>
      </w:r>
      <w:r w:rsidRPr="00E6616A">
        <w:rPr>
          <w:color w:val="000000" w:themeColor="text1"/>
          <w:szCs w:val="24"/>
        </w:rPr>
        <w:t>w przepisach prawa oświatowego</w:t>
      </w:r>
      <w:r w:rsidR="00AF734D" w:rsidRPr="00E6616A">
        <w:rPr>
          <w:color w:val="000000" w:themeColor="text1"/>
          <w:szCs w:val="24"/>
        </w:rPr>
        <w:t>.</w:t>
      </w:r>
    </w:p>
    <w:p w:rsidR="004F3C94" w:rsidRDefault="004F3C94">
      <w:pPr>
        <w:spacing w:line="276" w:lineRule="auto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br w:type="page"/>
      </w:r>
    </w:p>
    <w:bookmarkEnd w:id="14"/>
    <w:p w:rsidR="004D331A" w:rsidRPr="009901E3" w:rsidRDefault="00AF734D" w:rsidP="004F3C94">
      <w:pPr>
        <w:pStyle w:val="Tekstpodstawowy21"/>
        <w:suppressAutoHyphens/>
        <w:spacing w:before="0" w:after="0" w:line="240" w:lineRule="auto"/>
        <w:ind w:firstLine="0"/>
        <w:rPr>
          <w:b/>
          <w:color w:val="000000" w:themeColor="text1"/>
          <w:szCs w:val="24"/>
        </w:rPr>
      </w:pPr>
      <w:r w:rsidRPr="009901E3">
        <w:rPr>
          <w:b/>
          <w:color w:val="000000" w:themeColor="text1"/>
          <w:szCs w:val="24"/>
        </w:rPr>
        <w:lastRenderedPageBreak/>
        <w:t>§ 6</w:t>
      </w:r>
      <w:r w:rsidR="00601AEC" w:rsidRPr="009901E3">
        <w:rPr>
          <w:b/>
          <w:color w:val="000000" w:themeColor="text1"/>
          <w:szCs w:val="24"/>
        </w:rPr>
        <w:t>.</w:t>
      </w:r>
    </w:p>
    <w:p w:rsidR="00AF734D" w:rsidRPr="00E6616A" w:rsidRDefault="00AF734D" w:rsidP="004D331A">
      <w:pPr>
        <w:suppressAutoHyphens/>
        <w:rPr>
          <w:color w:val="000000" w:themeColor="text1"/>
          <w:szCs w:val="24"/>
        </w:rPr>
      </w:pPr>
      <w:r w:rsidRPr="00E6616A">
        <w:rPr>
          <w:color w:val="000000" w:themeColor="text1"/>
          <w:szCs w:val="24"/>
        </w:rPr>
        <w:t>W szkol</w:t>
      </w:r>
      <w:r w:rsidR="005B568F">
        <w:rPr>
          <w:color w:val="000000" w:themeColor="text1"/>
          <w:szCs w:val="24"/>
        </w:rPr>
        <w:t>e jest zorganizowana biblioteka.</w:t>
      </w:r>
    </w:p>
    <w:p w:rsidR="004D331A" w:rsidRPr="009901E3" w:rsidRDefault="00AF734D" w:rsidP="004F3C94">
      <w:pPr>
        <w:pStyle w:val="Tekstpodstawowy21"/>
        <w:suppressAutoHyphens/>
        <w:spacing w:before="0" w:after="0" w:line="240" w:lineRule="auto"/>
        <w:ind w:firstLine="0"/>
        <w:rPr>
          <w:b/>
          <w:color w:val="000000" w:themeColor="text1"/>
          <w:szCs w:val="24"/>
        </w:rPr>
      </w:pPr>
      <w:r w:rsidRPr="009901E3">
        <w:rPr>
          <w:b/>
          <w:color w:val="000000" w:themeColor="text1"/>
          <w:szCs w:val="24"/>
        </w:rPr>
        <w:t>§ 7</w:t>
      </w:r>
      <w:r w:rsidR="009901E3">
        <w:rPr>
          <w:b/>
          <w:color w:val="000000" w:themeColor="text1"/>
          <w:szCs w:val="24"/>
        </w:rPr>
        <w:t>.</w:t>
      </w:r>
    </w:p>
    <w:p w:rsidR="00AF734D" w:rsidRPr="00E6616A" w:rsidRDefault="00AF734D" w:rsidP="004D331A">
      <w:r w:rsidRPr="00E6616A">
        <w:t>Szkoła może prowadzić stołówkę dla uczniów i personelu.</w:t>
      </w:r>
    </w:p>
    <w:p w:rsidR="00034892" w:rsidRDefault="00034892">
      <w:pPr>
        <w:spacing w:line="276" w:lineRule="auto"/>
        <w:jc w:val="both"/>
        <w:sectPr w:rsidR="00034892" w:rsidSect="008C41F6">
          <w:footerReference w:type="default" r:id="rId8"/>
          <w:headerReference w:type="first" r:id="rId9"/>
          <w:pgSz w:w="11906" w:h="16838"/>
          <w:pgMar w:top="1417" w:right="1417" w:bottom="1417" w:left="1417" w:header="708" w:footer="247" w:gutter="0"/>
          <w:cols w:space="708"/>
          <w:titlePg/>
          <w:docGrid w:linePitch="360"/>
        </w:sectPr>
      </w:pPr>
    </w:p>
    <w:p w:rsidR="00AF734D" w:rsidRPr="00104D8C" w:rsidRDefault="00601AEC" w:rsidP="00104D8C">
      <w:pPr>
        <w:pStyle w:val="Nagwek2"/>
        <w:numPr>
          <w:ilvl w:val="0"/>
          <w:numId w:val="1"/>
        </w:numPr>
        <w:spacing w:after="0"/>
      </w:pPr>
      <w:bookmarkStart w:id="15" w:name="_Toc240977091"/>
      <w:r w:rsidRPr="00104D8C">
        <w:lastRenderedPageBreak/>
        <w:t xml:space="preserve">Rozdział 2 </w:t>
      </w:r>
      <w:r w:rsidR="00AF734D" w:rsidRPr="00104D8C">
        <w:t>Cele i zadania szkoły</w:t>
      </w:r>
      <w:bookmarkEnd w:id="15"/>
    </w:p>
    <w:p w:rsidR="004D331A" w:rsidRPr="009901E3" w:rsidRDefault="00AF734D" w:rsidP="004F3C94">
      <w:pPr>
        <w:pStyle w:val="Tekstpodstawowy21"/>
        <w:suppressAutoHyphens/>
        <w:spacing w:before="0" w:after="0" w:line="240" w:lineRule="auto"/>
        <w:ind w:firstLine="0"/>
        <w:rPr>
          <w:b/>
          <w:color w:val="000000" w:themeColor="text1"/>
          <w:szCs w:val="24"/>
        </w:rPr>
      </w:pPr>
      <w:bookmarkStart w:id="16" w:name="_Hlk22190674"/>
      <w:r w:rsidRPr="009901E3">
        <w:rPr>
          <w:b/>
          <w:color w:val="000000" w:themeColor="text1"/>
          <w:szCs w:val="24"/>
        </w:rPr>
        <w:t>§ 8</w:t>
      </w:r>
      <w:r w:rsidR="000C6F6A" w:rsidRPr="009901E3">
        <w:rPr>
          <w:b/>
          <w:color w:val="000000" w:themeColor="text1"/>
          <w:szCs w:val="24"/>
        </w:rPr>
        <w:t>.</w:t>
      </w:r>
      <w:bookmarkEnd w:id="16"/>
    </w:p>
    <w:p w:rsidR="00AF734D" w:rsidRPr="004D331A" w:rsidRDefault="00AF734D" w:rsidP="00376CF9">
      <w:pPr>
        <w:pStyle w:val="Akapitzlist"/>
        <w:numPr>
          <w:ilvl w:val="0"/>
          <w:numId w:val="14"/>
        </w:numPr>
        <w:suppressAutoHyphens/>
        <w:ind w:left="426"/>
        <w:rPr>
          <w:color w:val="000000" w:themeColor="text1"/>
          <w:szCs w:val="24"/>
        </w:rPr>
      </w:pPr>
      <w:r w:rsidRPr="004D331A">
        <w:rPr>
          <w:color w:val="000000" w:themeColor="text1"/>
          <w:szCs w:val="24"/>
        </w:rPr>
        <w:t>Szkoła realizuje cele i zadania wynikające z przepisów prawa, a w szczególności: Ustawy Prawo oświatowe, uwzględniając treści z</w:t>
      </w:r>
      <w:r w:rsidR="009554C6">
        <w:rPr>
          <w:color w:val="000000" w:themeColor="text1"/>
          <w:szCs w:val="24"/>
        </w:rPr>
        <w:t>awarte w Programie</w:t>
      </w:r>
      <w:r w:rsidR="009554C6">
        <w:rPr>
          <w:color w:val="000000" w:themeColor="text1"/>
          <w:szCs w:val="24"/>
        </w:rPr>
        <w:br/>
        <w:t>wychowawczo-</w:t>
      </w:r>
      <w:r w:rsidRPr="004D331A">
        <w:rPr>
          <w:color w:val="000000" w:themeColor="text1"/>
          <w:szCs w:val="24"/>
        </w:rPr>
        <w:t>profilaktycznym Szkoły dostosowanym do potrzeb rozwojowych ucznia oraz potrzeb danego środowiska, a w szczególności:</w:t>
      </w:r>
    </w:p>
    <w:p w:rsidR="00AF734D" w:rsidRPr="00E6616A" w:rsidRDefault="00AF734D" w:rsidP="00376CF9">
      <w:pPr>
        <w:pStyle w:val="Akapitzlist"/>
        <w:numPr>
          <w:ilvl w:val="0"/>
          <w:numId w:val="15"/>
        </w:numPr>
      </w:pPr>
      <w:r w:rsidRPr="00E6616A">
        <w:t xml:space="preserve">dostosowanie treści, metod i organizacji nauczania do możliwości psychofizycznych uczniów, </w:t>
      </w:r>
      <w:r w:rsidR="000C6F6A" w:rsidRPr="00E6616A">
        <w:t>oraz organizowanie i udzielanie pomocy psychologiczno-pedagogicznej</w:t>
      </w:r>
      <w:r w:rsidRPr="00E6616A">
        <w:t>;</w:t>
      </w:r>
    </w:p>
    <w:p w:rsidR="00AF734D" w:rsidRPr="00E6616A" w:rsidRDefault="000C6F6A" w:rsidP="00376CF9">
      <w:pPr>
        <w:pStyle w:val="Akapitzlist"/>
        <w:numPr>
          <w:ilvl w:val="0"/>
          <w:numId w:val="15"/>
        </w:numPr>
      </w:pPr>
      <w:r w:rsidRPr="00E6616A">
        <w:t>zapewnianie uczniom z niepełnosprawnościami warunków do realizacji kształcenia odpowiednio do ich indywidualnych potrzeb rozwojowych</w:t>
      </w:r>
      <w:r w:rsidR="009554C6">
        <w:br/>
      </w:r>
      <w:r w:rsidRPr="00E6616A">
        <w:t>i edukacyjnych oraz możliwości psychofizycznych, w tym organizowanie zajęć rewalidacyjnych, zgodnie z odrębnymi przepisami</w:t>
      </w:r>
      <w:r w:rsidR="00AF734D" w:rsidRPr="00E6616A">
        <w:t>;</w:t>
      </w:r>
    </w:p>
    <w:p w:rsidR="00AF734D" w:rsidRPr="00E6616A" w:rsidRDefault="000C6F6A" w:rsidP="00376CF9">
      <w:pPr>
        <w:pStyle w:val="Akapitzlist"/>
        <w:numPr>
          <w:ilvl w:val="0"/>
          <w:numId w:val="15"/>
        </w:numPr>
      </w:pPr>
      <w:r w:rsidRPr="00E6616A">
        <w:t>tworzenie warunków do rozwijania ich uzdolnień i zainteresowań, w tym umożliwianie realizacji indywidualnego programu lub toku nauki na zasadach określonych w odrębnych przepisach</w:t>
      </w:r>
      <w:r w:rsidR="00AF734D" w:rsidRPr="00E6616A">
        <w:t>;</w:t>
      </w:r>
    </w:p>
    <w:p w:rsidR="00AF734D" w:rsidRPr="00E6616A" w:rsidRDefault="000C6F6A" w:rsidP="00376CF9">
      <w:pPr>
        <w:pStyle w:val="Akapitzlist"/>
        <w:numPr>
          <w:ilvl w:val="0"/>
          <w:numId w:val="15"/>
        </w:numPr>
      </w:pPr>
      <w:r w:rsidRPr="00E6616A">
        <w:t>kształtowanie u uczniów wiedzy, umiejętności i postaw umożliwiających aktywne uczestnictwo w życiu kulturalnym i społecznym, w tym w kulturze i sztuce</w:t>
      </w:r>
      <w:r w:rsidR="004F3C94">
        <w:t>;</w:t>
      </w:r>
    </w:p>
    <w:p w:rsidR="00AF734D" w:rsidRPr="00E6616A" w:rsidRDefault="00D10E5C" w:rsidP="00376CF9">
      <w:pPr>
        <w:pStyle w:val="Akapitzlist"/>
        <w:numPr>
          <w:ilvl w:val="0"/>
          <w:numId w:val="15"/>
        </w:numPr>
      </w:pPr>
      <w:r w:rsidRPr="00E6616A">
        <w:t xml:space="preserve">zapewnienie uczniom </w:t>
      </w:r>
      <w:r w:rsidR="00AF734D" w:rsidRPr="00E6616A">
        <w:t>bezpiecznych i higienicznych warunków nauki, wychowania i opieki</w:t>
      </w:r>
      <w:r w:rsidR="00174C62" w:rsidRPr="00E6616A">
        <w:t>;</w:t>
      </w:r>
    </w:p>
    <w:p w:rsidR="00AF734D" w:rsidRPr="00E6616A" w:rsidRDefault="00C57D28" w:rsidP="00376CF9">
      <w:pPr>
        <w:pStyle w:val="Akapitzlist"/>
        <w:numPr>
          <w:ilvl w:val="0"/>
          <w:numId w:val="15"/>
        </w:numPr>
      </w:pPr>
      <w:r w:rsidRPr="00E6616A">
        <w:t>zapewnianie pomocy uczniom znajdującym się w trudnej sytuacji materialnej</w:t>
      </w:r>
      <w:r w:rsidR="009554C6">
        <w:br/>
      </w:r>
      <w:r w:rsidRPr="00E6616A">
        <w:t>lub życiowej oraz w miarę możliwości, organizowanie odpowiednich form wsparcia</w:t>
      </w:r>
      <w:r w:rsidR="00AF734D" w:rsidRPr="00E6616A">
        <w:t>;</w:t>
      </w:r>
    </w:p>
    <w:p w:rsidR="00C25EA2" w:rsidRPr="00E6616A" w:rsidRDefault="00983B7B" w:rsidP="00376CF9">
      <w:pPr>
        <w:pStyle w:val="Akapitzlist"/>
        <w:numPr>
          <w:ilvl w:val="0"/>
          <w:numId w:val="15"/>
        </w:numPr>
      </w:pPr>
      <w:r w:rsidRPr="00E6616A">
        <w:t>kształtowanie u uczniów wiedzy i umiejętności dotyczących zasad zdrowego i</w:t>
      </w:r>
      <w:r w:rsidR="00244564" w:rsidRPr="00E6616A">
        <w:t> </w:t>
      </w:r>
      <w:r w:rsidRPr="00E6616A">
        <w:t>racjonalnego odżywiania oraz odpowiedzialnego gospodarowania żywnością</w:t>
      </w:r>
      <w:r w:rsidR="00AF734D" w:rsidRPr="00E6616A">
        <w:t>;</w:t>
      </w:r>
      <w:bookmarkStart w:id="17" w:name="_Hlk109132674"/>
    </w:p>
    <w:p w:rsidR="00AF734D" w:rsidRPr="00E6616A" w:rsidRDefault="00AF734D" w:rsidP="00376CF9">
      <w:pPr>
        <w:pStyle w:val="Akapitzlist"/>
        <w:numPr>
          <w:ilvl w:val="0"/>
          <w:numId w:val="15"/>
        </w:numPr>
      </w:pPr>
      <w:r w:rsidRPr="00E6616A">
        <w:t xml:space="preserve">organizowanie kształcenia </w:t>
      </w:r>
      <w:r w:rsidR="00DD0066" w:rsidRPr="00E6616A">
        <w:t>uczniów przybywających z zagranicy, na zasadach określonych w odrębnych przepisach</w:t>
      </w:r>
      <w:r w:rsidR="00C25EA2" w:rsidRPr="00E6616A">
        <w:t>;</w:t>
      </w:r>
    </w:p>
    <w:p w:rsidR="00C25EA2" w:rsidRPr="00E6616A" w:rsidRDefault="00C25EA2" w:rsidP="00376CF9">
      <w:pPr>
        <w:pStyle w:val="Akapitzlist"/>
        <w:numPr>
          <w:ilvl w:val="0"/>
          <w:numId w:val="15"/>
        </w:numPr>
      </w:pPr>
      <w:r w:rsidRPr="00E6616A">
        <w:t>przygotowywanie uczniów do egzaminu maturalnego oraz do podejmowania dalszego kształcenia, zgodnie z ich zainteresowaniami,</w:t>
      </w:r>
      <w:r w:rsidR="004D331A">
        <w:t xml:space="preserve"> uzdolnieniami</w:t>
      </w:r>
      <w:r w:rsidR="005B568F">
        <w:br/>
      </w:r>
      <w:r w:rsidR="004D331A">
        <w:t>i możliwościami;</w:t>
      </w:r>
    </w:p>
    <w:p w:rsidR="00C25EA2" w:rsidRPr="00E6616A" w:rsidRDefault="00C25EA2" w:rsidP="00376CF9">
      <w:pPr>
        <w:pStyle w:val="Akapitzlist"/>
        <w:numPr>
          <w:ilvl w:val="0"/>
          <w:numId w:val="15"/>
        </w:numPr>
      </w:pPr>
      <w:r w:rsidRPr="00E6616A">
        <w:lastRenderedPageBreak/>
        <w:t>przygotowywanie uczniów do aktywnego i odpowiedzialnego uczestnictwa</w:t>
      </w:r>
      <w:r w:rsidR="004F3C94">
        <w:br/>
      </w:r>
      <w:r w:rsidRPr="00E6616A">
        <w:t>w życiu społecznym i obywatelskim, w tym kształtowanie postaw szacunku</w:t>
      </w:r>
      <w:r w:rsidR="004F3C94">
        <w:br/>
      </w:r>
      <w:r w:rsidRPr="00E6616A">
        <w:t xml:space="preserve"> dla prawa, zasad demokracji, praw człowieka, wolności i odpo</w:t>
      </w:r>
      <w:r w:rsidR="004D331A">
        <w:t>wiedzialności</w:t>
      </w:r>
      <w:r w:rsidR="004F3C94">
        <w:br/>
      </w:r>
      <w:r w:rsidR="004D331A">
        <w:t>za dobro wspólne;</w:t>
      </w:r>
    </w:p>
    <w:p w:rsidR="00C25EA2" w:rsidRPr="00E6616A" w:rsidRDefault="00C25EA2" w:rsidP="00376CF9">
      <w:pPr>
        <w:pStyle w:val="Akapitzlist"/>
        <w:numPr>
          <w:ilvl w:val="0"/>
          <w:numId w:val="15"/>
        </w:numPr>
      </w:pPr>
      <w:r w:rsidRPr="00E6616A">
        <w:t>wspieranie uczniów w rozpoznawaniu własnych zainteresowań, uzdolnień</w:t>
      </w:r>
      <w:r w:rsidR="005B568F">
        <w:br/>
      </w:r>
      <w:r w:rsidRPr="00E6616A">
        <w:t xml:space="preserve"> i predyspozycji oraz planowaniu dalszego kształcenia i kariery zawodowej</w:t>
      </w:r>
      <w:r w:rsidR="005B568F">
        <w:br/>
      </w:r>
      <w:r w:rsidRPr="00E6616A">
        <w:t xml:space="preserve"> w ramach wewnątrzszkolneg</w:t>
      </w:r>
      <w:r w:rsidR="004D331A">
        <w:t>o systemu doradztwa zawodowego;</w:t>
      </w:r>
    </w:p>
    <w:p w:rsidR="00C25EA2" w:rsidRPr="00E6616A" w:rsidRDefault="00C25EA2" w:rsidP="00376CF9">
      <w:pPr>
        <w:pStyle w:val="Akapitzlist"/>
        <w:numPr>
          <w:ilvl w:val="0"/>
          <w:numId w:val="15"/>
        </w:numPr>
      </w:pPr>
      <w:r w:rsidRPr="00E6616A">
        <w:t xml:space="preserve">kształtowanie wiedzy, umiejętności i postaw służących ochronie i zachowaniu zdrowia, w tym prowadzenie działań z zakresu edukacji zdrowotnej, </w:t>
      </w:r>
      <w:r w:rsidR="005B568F">
        <w:t>zgodnie</w:t>
      </w:r>
      <w:r w:rsidR="009554C6">
        <w:br/>
      </w:r>
      <w:r w:rsidR="005B568F">
        <w:t>z odrębnymi przepisami;</w:t>
      </w:r>
    </w:p>
    <w:p w:rsidR="00C25EA2" w:rsidRPr="00E6616A" w:rsidRDefault="00C25EA2" w:rsidP="00376CF9">
      <w:pPr>
        <w:pStyle w:val="Akapitzlist"/>
        <w:numPr>
          <w:ilvl w:val="0"/>
          <w:numId w:val="15"/>
        </w:numPr>
      </w:pPr>
      <w:r w:rsidRPr="00E6616A">
        <w:t>kształtowanie umiejętności bezpiecznego, odpowiedzialnego i krytycznego korzystania z technologii informacyjno-komunikacyjnych, zasobów internetowych i mediów cyfrowych, w tym przeciwdziałanie zagrożeniom związanym z i</w:t>
      </w:r>
      <w:r w:rsidR="004D331A">
        <w:t>ch niewłaściwym wykorzystaniem;</w:t>
      </w:r>
    </w:p>
    <w:p w:rsidR="00C25EA2" w:rsidRPr="00E6616A" w:rsidRDefault="00C25EA2" w:rsidP="00376CF9">
      <w:pPr>
        <w:pStyle w:val="Akapitzlist"/>
        <w:numPr>
          <w:ilvl w:val="0"/>
          <w:numId w:val="15"/>
        </w:numPr>
      </w:pPr>
      <w:r w:rsidRPr="00E6616A">
        <w:t>podejmowanie działań na rzecz ochrony zdrowia psychicznego uczniów, wzmacniania ich dobrostanu, poczucia bezpieczeństwa i odporności psychicznej oraz rozwijania umiejętności radzen</w:t>
      </w:r>
      <w:r w:rsidR="005B568F">
        <w:t>ia sobie w sytuacjach trudnych;</w:t>
      </w:r>
    </w:p>
    <w:p w:rsidR="00C25EA2" w:rsidRPr="00E6616A" w:rsidRDefault="00C25EA2" w:rsidP="00376CF9">
      <w:pPr>
        <w:pStyle w:val="Akapitzlist"/>
        <w:numPr>
          <w:ilvl w:val="0"/>
          <w:numId w:val="15"/>
        </w:numPr>
      </w:pPr>
      <w:r w:rsidRPr="00E6616A">
        <w:t>rozwijanie kompetencji społecznych uczniów, w szczególności umiejętności komunikowania się, współpracy, rozwiązywania konfliktów, empatii, odpowiedzialno</w:t>
      </w:r>
      <w:r w:rsidR="004D331A">
        <w:t>ści i szacunku dla innych osób;</w:t>
      </w:r>
    </w:p>
    <w:p w:rsidR="00C25EA2" w:rsidRPr="00E6616A" w:rsidRDefault="00C25EA2" w:rsidP="00376CF9">
      <w:pPr>
        <w:pStyle w:val="Akapitzlist"/>
        <w:numPr>
          <w:ilvl w:val="0"/>
          <w:numId w:val="15"/>
        </w:numPr>
      </w:pPr>
      <w:r w:rsidRPr="00E6616A">
        <w:t xml:space="preserve">kształtowanie postaw zaangażowania społecznego poprzez tworzenie warunków do podejmowania przez uczniów działalności </w:t>
      </w:r>
      <w:proofErr w:type="spellStart"/>
      <w:r w:rsidRPr="00E6616A">
        <w:t>wolontariackiej</w:t>
      </w:r>
      <w:proofErr w:type="spellEnd"/>
      <w:r w:rsidRPr="00E6616A">
        <w:t xml:space="preserve"> i innych działań</w:t>
      </w:r>
      <w:r w:rsidR="004F3C94">
        <w:br/>
      </w:r>
      <w:r w:rsidRPr="00E6616A">
        <w:t xml:space="preserve">na rzecz innych </w:t>
      </w:r>
      <w:r w:rsidR="004D331A">
        <w:t>osób oraz środowiska lokalnego;</w:t>
      </w:r>
    </w:p>
    <w:p w:rsidR="00C25EA2" w:rsidRPr="00E6616A" w:rsidRDefault="00C25EA2" w:rsidP="00376CF9">
      <w:pPr>
        <w:pStyle w:val="Akapitzlist"/>
        <w:numPr>
          <w:ilvl w:val="0"/>
          <w:numId w:val="15"/>
        </w:numPr>
      </w:pPr>
      <w:r w:rsidRPr="00E6616A">
        <w:t>współpracowanie z rodzicami uczniów, instytucjami, organizacjami i podmiotami środowiska lokalnego w celu wspierania uczniów w ich rozwoju edukacyjnym, społecznym i osobistym oraz</w:t>
      </w:r>
      <w:r w:rsidR="004D331A">
        <w:t xml:space="preserve"> realizacji zadań szkoły.</w:t>
      </w:r>
    </w:p>
    <w:bookmarkEnd w:id="17"/>
    <w:p w:rsidR="00AF734D" w:rsidRPr="00E6616A" w:rsidRDefault="00AF734D" w:rsidP="00376CF9">
      <w:pPr>
        <w:pStyle w:val="Akapitzlist"/>
        <w:numPr>
          <w:ilvl w:val="0"/>
          <w:numId w:val="14"/>
        </w:numPr>
        <w:suppressAutoHyphens/>
        <w:ind w:left="426"/>
        <w:rPr>
          <w:color w:val="000000" w:themeColor="text1"/>
          <w:szCs w:val="24"/>
        </w:rPr>
      </w:pPr>
      <w:r w:rsidRPr="00E6616A">
        <w:rPr>
          <w:color w:val="000000" w:themeColor="text1"/>
          <w:szCs w:val="24"/>
        </w:rPr>
        <w:t xml:space="preserve">Szczegółowe wymagania wobec </w:t>
      </w:r>
      <w:r w:rsidR="00244564" w:rsidRPr="00E6616A">
        <w:rPr>
          <w:color w:val="000000" w:themeColor="text1"/>
          <w:szCs w:val="24"/>
        </w:rPr>
        <w:t>s</w:t>
      </w:r>
      <w:r w:rsidRPr="00E6616A">
        <w:rPr>
          <w:color w:val="000000" w:themeColor="text1"/>
          <w:szCs w:val="24"/>
        </w:rPr>
        <w:t>zkół określa Rozporządzenie Ministra Edukacji Narodowej w sprawie wymagań wobec szkół i placówek.</w:t>
      </w:r>
    </w:p>
    <w:p w:rsidR="00034892" w:rsidRDefault="00AD326E" w:rsidP="009554C6">
      <w:pPr>
        <w:pStyle w:val="Akapitzlist"/>
        <w:numPr>
          <w:ilvl w:val="0"/>
          <w:numId w:val="14"/>
        </w:numPr>
        <w:suppressAutoHyphens/>
        <w:spacing w:after="0"/>
        <w:ind w:left="426"/>
        <w:rPr>
          <w:color w:val="000000" w:themeColor="text1"/>
          <w:szCs w:val="24"/>
        </w:rPr>
      </w:pPr>
      <w:bookmarkStart w:id="18" w:name="_Hlk109132692"/>
      <w:r w:rsidRPr="00E6616A">
        <w:rPr>
          <w:color w:val="000000" w:themeColor="text1"/>
          <w:szCs w:val="24"/>
        </w:rPr>
        <w:t>Szkoła, w ramach realizacji swoich zadań, uwzględnia aktualne kierunki realizacji polityki oświatowej państwa</w:t>
      </w:r>
      <w:r w:rsidR="00AF734D" w:rsidRPr="00E6616A">
        <w:rPr>
          <w:color w:val="000000" w:themeColor="text1"/>
          <w:szCs w:val="24"/>
        </w:rPr>
        <w:t>.</w:t>
      </w:r>
    </w:p>
    <w:p w:rsidR="00034892" w:rsidRDefault="00034892" w:rsidP="00034892">
      <w:pPr>
        <w:rPr>
          <w:rFonts w:eastAsia="Calibri"/>
        </w:rPr>
      </w:pPr>
      <w:r>
        <w:br w:type="page"/>
      </w:r>
    </w:p>
    <w:bookmarkEnd w:id="18"/>
    <w:p w:rsidR="004D331A" w:rsidRPr="009901E3" w:rsidRDefault="00AF734D" w:rsidP="004F3C94">
      <w:pPr>
        <w:pStyle w:val="Tekstpodstawowy21"/>
        <w:suppressAutoHyphens/>
        <w:spacing w:before="0" w:after="0" w:line="240" w:lineRule="auto"/>
        <w:ind w:firstLine="0"/>
        <w:rPr>
          <w:b/>
          <w:color w:val="000000" w:themeColor="text1"/>
          <w:szCs w:val="24"/>
        </w:rPr>
      </w:pPr>
      <w:r w:rsidRPr="009901E3">
        <w:rPr>
          <w:b/>
          <w:color w:val="000000" w:themeColor="text1"/>
          <w:szCs w:val="24"/>
        </w:rPr>
        <w:lastRenderedPageBreak/>
        <w:t>§</w:t>
      </w:r>
      <w:r w:rsidR="006D30F7" w:rsidRPr="009901E3">
        <w:rPr>
          <w:b/>
          <w:color w:val="000000" w:themeColor="text1"/>
          <w:szCs w:val="24"/>
        </w:rPr>
        <w:t> </w:t>
      </w:r>
      <w:r w:rsidRPr="009901E3">
        <w:rPr>
          <w:b/>
          <w:color w:val="000000" w:themeColor="text1"/>
          <w:szCs w:val="24"/>
        </w:rPr>
        <w:t>9</w:t>
      </w:r>
      <w:r w:rsidR="00C25EA2" w:rsidRPr="009901E3">
        <w:rPr>
          <w:b/>
          <w:color w:val="000000" w:themeColor="text1"/>
          <w:szCs w:val="24"/>
        </w:rPr>
        <w:t>.</w:t>
      </w:r>
    </w:p>
    <w:p w:rsidR="00AF734D" w:rsidRPr="004D331A" w:rsidRDefault="00AF734D" w:rsidP="004D331A">
      <w:r w:rsidRPr="004D331A">
        <w:t>Szkoła umożliwia uczniom podtrzymywanie poczucia tożsamości narodowej, etnicznej, językowej i religijnej poprzez:</w:t>
      </w:r>
    </w:p>
    <w:p w:rsidR="00AF734D" w:rsidRPr="00E6616A" w:rsidRDefault="00AD326E" w:rsidP="00376CF9">
      <w:pPr>
        <w:pStyle w:val="Akapitzlist"/>
        <w:numPr>
          <w:ilvl w:val="0"/>
          <w:numId w:val="16"/>
        </w:numPr>
        <w:ind w:left="567"/>
      </w:pPr>
      <w:r w:rsidRPr="00E6616A">
        <w:t>kształtowanie szacunku do języka polskiego, rozwijanie kompetencji językowych uczniów oraz dbałości o poprawność i kulturę wypowiedzi</w:t>
      </w:r>
      <w:r w:rsidR="00AF734D" w:rsidRPr="00E6616A">
        <w:t>;</w:t>
      </w:r>
    </w:p>
    <w:p w:rsidR="00AF734D" w:rsidRPr="00E6616A" w:rsidRDefault="00AF734D" w:rsidP="00376CF9">
      <w:pPr>
        <w:pStyle w:val="Akapitzlist"/>
        <w:numPr>
          <w:ilvl w:val="0"/>
          <w:numId w:val="16"/>
        </w:numPr>
        <w:ind w:left="567"/>
      </w:pPr>
      <w:r w:rsidRPr="00E6616A">
        <w:t>uczestnictwo uczniów w uroczystościach poświęconych rocznicom ważnych wydarzeń narodowych;</w:t>
      </w:r>
    </w:p>
    <w:p w:rsidR="00AF734D" w:rsidRPr="00E6616A" w:rsidRDefault="00AD326E" w:rsidP="00376CF9">
      <w:pPr>
        <w:pStyle w:val="Akapitzlist"/>
        <w:numPr>
          <w:ilvl w:val="0"/>
          <w:numId w:val="16"/>
        </w:numPr>
        <w:ind w:left="567"/>
      </w:pPr>
      <w:r w:rsidRPr="00E6616A">
        <w:t>kształtowanie szacunku dla miejsc pamięci, dziedzictwa narodowego i kulturowego oraz umożliwianie uczniom udziału w działaniach służących ich ochronie i upamiętnianiu</w:t>
      </w:r>
      <w:r w:rsidR="00AF734D" w:rsidRPr="00E6616A">
        <w:t>;</w:t>
      </w:r>
    </w:p>
    <w:p w:rsidR="00AF734D" w:rsidRPr="00E6616A" w:rsidRDefault="00AF734D" w:rsidP="00376CF9">
      <w:pPr>
        <w:pStyle w:val="Akapitzlist"/>
        <w:numPr>
          <w:ilvl w:val="0"/>
          <w:numId w:val="16"/>
        </w:numPr>
        <w:ind w:left="567"/>
      </w:pPr>
      <w:r w:rsidRPr="00E6616A">
        <w:t>podkreślanie na zajęciach edukacyjnych – głównie języka polskiego, historii, godzin z</w:t>
      </w:r>
      <w:r w:rsidR="00B86A3F" w:rsidRPr="00E6616A">
        <w:t> </w:t>
      </w:r>
      <w:r w:rsidRPr="00E6616A">
        <w:t>wychowawcą – znaczenia symboli narodowych i kształtowanie odpowiedniego stosunku do</w:t>
      </w:r>
      <w:r w:rsidR="005B568F">
        <w:t xml:space="preserve"> </w:t>
      </w:r>
      <w:r w:rsidRPr="00E6616A">
        <w:t>nich;</w:t>
      </w:r>
    </w:p>
    <w:p w:rsidR="00AF734D" w:rsidRPr="00E6616A" w:rsidRDefault="00AF734D" w:rsidP="00376CF9">
      <w:pPr>
        <w:pStyle w:val="Akapitzlist"/>
        <w:numPr>
          <w:ilvl w:val="0"/>
          <w:numId w:val="16"/>
        </w:numPr>
        <w:ind w:left="567"/>
      </w:pPr>
      <w:r w:rsidRPr="00E6616A">
        <w:t xml:space="preserve">poznawanie </w:t>
      </w:r>
      <w:r w:rsidR="00BE3225" w:rsidRPr="00E6616A">
        <w:t>historii, tradycji, kultury i dziedzictwa regionu, w szczególności poprzez zajęcia edukacyjne, wycieczki i inne formy działalności krajoznawczej i kulturalnej</w:t>
      </w:r>
      <w:r w:rsidRPr="00E6616A">
        <w:t>;</w:t>
      </w:r>
    </w:p>
    <w:p w:rsidR="00AF734D" w:rsidRPr="00E6616A" w:rsidRDefault="00AF734D" w:rsidP="00376CF9">
      <w:pPr>
        <w:pStyle w:val="Akapitzlist"/>
        <w:numPr>
          <w:ilvl w:val="0"/>
          <w:numId w:val="16"/>
        </w:numPr>
        <w:ind w:left="567"/>
      </w:pPr>
      <w:r w:rsidRPr="00E6616A">
        <w:t xml:space="preserve">organizowanie nauki religii dla uczniów, którzy wyrażą takie życzenie, na zasadach określonych </w:t>
      </w:r>
      <w:r w:rsidR="003A55CA" w:rsidRPr="00E6616A">
        <w:t>w odrębnych przepisach</w:t>
      </w:r>
      <w:r w:rsidRPr="00E6616A">
        <w:t>.</w:t>
      </w:r>
    </w:p>
    <w:p w:rsidR="004D331A" w:rsidRDefault="00AF734D" w:rsidP="004F3C94">
      <w:pPr>
        <w:suppressAutoHyphens/>
        <w:spacing w:before="0" w:after="0" w:line="240" w:lineRule="auto"/>
        <w:rPr>
          <w:b/>
          <w:bCs/>
          <w:color w:val="000000" w:themeColor="text1"/>
          <w:szCs w:val="24"/>
        </w:rPr>
      </w:pPr>
      <w:r w:rsidRPr="00E6616A">
        <w:rPr>
          <w:b/>
          <w:bCs/>
          <w:color w:val="000000" w:themeColor="text1"/>
          <w:szCs w:val="24"/>
        </w:rPr>
        <w:t>§ 9a</w:t>
      </w:r>
      <w:r w:rsidR="004D331A">
        <w:rPr>
          <w:b/>
          <w:bCs/>
          <w:color w:val="000000" w:themeColor="text1"/>
          <w:szCs w:val="24"/>
        </w:rPr>
        <w:t>.</w:t>
      </w:r>
    </w:p>
    <w:p w:rsidR="00AF734D" w:rsidRPr="00E6616A" w:rsidRDefault="00A36443" w:rsidP="004F3C94">
      <w:pPr>
        <w:pStyle w:val="Nagwek7"/>
        <w:numPr>
          <w:ilvl w:val="6"/>
          <w:numId w:val="17"/>
        </w:numPr>
        <w:spacing w:after="0"/>
        <w:ind w:left="426"/>
      </w:pPr>
      <w:r w:rsidRPr="00E6616A">
        <w:t>(uchylony)</w:t>
      </w:r>
    </w:p>
    <w:p w:rsidR="00AF734D" w:rsidRPr="004D331A" w:rsidRDefault="00AF734D" w:rsidP="00376CF9">
      <w:pPr>
        <w:pStyle w:val="Nagwek7"/>
        <w:numPr>
          <w:ilvl w:val="6"/>
          <w:numId w:val="17"/>
        </w:numPr>
        <w:ind w:left="426"/>
      </w:pPr>
      <w:r w:rsidRPr="004D331A">
        <w:t>Szkoła umożliwia realizację obowiązku nauki określonego w Ustawie Prawo oświatowe i jako szkoła publiczna:</w:t>
      </w:r>
    </w:p>
    <w:p w:rsidR="00AF734D" w:rsidRPr="00E6616A" w:rsidRDefault="00AF734D" w:rsidP="009554C6">
      <w:pPr>
        <w:pStyle w:val="Akapitzlist"/>
        <w:numPr>
          <w:ilvl w:val="0"/>
          <w:numId w:val="18"/>
        </w:numPr>
        <w:spacing w:before="0"/>
        <w:ind w:left="993"/>
      </w:pPr>
      <w:r w:rsidRPr="00E6616A">
        <w:t xml:space="preserve">zapewnia bezpłatne nauczanie w zakresie </w:t>
      </w:r>
      <w:r w:rsidR="00700901" w:rsidRPr="00E6616A">
        <w:t>określonym w ramowym planie</w:t>
      </w:r>
      <w:r w:rsidRPr="00E6616A">
        <w:t xml:space="preserve"> nauczania;</w:t>
      </w:r>
    </w:p>
    <w:p w:rsidR="00AF734D" w:rsidRPr="00E6616A" w:rsidRDefault="00AF734D" w:rsidP="00376CF9">
      <w:pPr>
        <w:pStyle w:val="Akapitzlist"/>
        <w:numPr>
          <w:ilvl w:val="0"/>
          <w:numId w:val="18"/>
        </w:numPr>
        <w:ind w:left="993"/>
      </w:pPr>
      <w:r w:rsidRPr="00E6616A">
        <w:t xml:space="preserve">przeprowadza rekrutację uczniów w oparciu o </w:t>
      </w:r>
      <w:r w:rsidR="005E28ED">
        <w:t>zasadę powszechnej dostępności;</w:t>
      </w:r>
    </w:p>
    <w:p w:rsidR="00AF734D" w:rsidRPr="00E6616A" w:rsidRDefault="00AF734D" w:rsidP="00376CF9">
      <w:pPr>
        <w:pStyle w:val="Akapitzlist"/>
        <w:numPr>
          <w:ilvl w:val="0"/>
          <w:numId w:val="18"/>
        </w:numPr>
        <w:ind w:left="993"/>
      </w:pPr>
      <w:r w:rsidRPr="00E6616A">
        <w:t>zatrudnia nauczycieli posiadających kwalifikacje określone w odrębnych przepisach;</w:t>
      </w:r>
    </w:p>
    <w:p w:rsidR="00AF734D" w:rsidRPr="00E6616A" w:rsidRDefault="00AF734D" w:rsidP="00376CF9">
      <w:pPr>
        <w:pStyle w:val="Akapitzlist"/>
        <w:numPr>
          <w:ilvl w:val="0"/>
          <w:numId w:val="18"/>
        </w:numPr>
        <w:ind w:left="993"/>
      </w:pPr>
      <w:r w:rsidRPr="00E6616A">
        <w:t>realizuje programy nauczania uwzględniające podstawę programową kształcenia ogólnego;</w:t>
      </w:r>
    </w:p>
    <w:p w:rsidR="00AF734D" w:rsidRPr="00E6616A" w:rsidRDefault="00AF734D" w:rsidP="00376CF9">
      <w:pPr>
        <w:pStyle w:val="Akapitzlist"/>
        <w:numPr>
          <w:ilvl w:val="0"/>
          <w:numId w:val="18"/>
        </w:numPr>
        <w:ind w:left="993"/>
      </w:pPr>
      <w:r w:rsidRPr="00E6616A">
        <w:t>realizuje ramowy plan nauczania</w:t>
      </w:r>
      <w:r w:rsidR="004A1253" w:rsidRPr="00E6616A">
        <w:t xml:space="preserve"> określony w odrębnych przepisach</w:t>
      </w:r>
      <w:r w:rsidR="005E28ED">
        <w:t>;</w:t>
      </w:r>
    </w:p>
    <w:p w:rsidR="00AF734D" w:rsidRPr="00E6616A" w:rsidRDefault="004E7553" w:rsidP="00376CF9">
      <w:pPr>
        <w:pStyle w:val="Akapitzlist"/>
        <w:numPr>
          <w:ilvl w:val="0"/>
          <w:numId w:val="18"/>
        </w:numPr>
        <w:ind w:left="993"/>
      </w:pPr>
      <w:r w:rsidRPr="00E6616A">
        <w:lastRenderedPageBreak/>
        <w:t xml:space="preserve">stosuje </w:t>
      </w:r>
      <w:r w:rsidR="00AF734D" w:rsidRPr="00E6616A">
        <w:t>zasady oceniania, klasyfikowania i promowania uczniów oraz przeprowadzania egzaminów,</w:t>
      </w:r>
      <w:r w:rsidR="006E5632" w:rsidRPr="00E6616A">
        <w:t>określone w odrębnych przepisach</w:t>
      </w:r>
      <w:r w:rsidR="00AF734D" w:rsidRPr="00E6616A">
        <w:t>.</w:t>
      </w:r>
    </w:p>
    <w:p w:rsidR="00AF734D" w:rsidRPr="005E28ED" w:rsidRDefault="004C5855" w:rsidP="004F3C94">
      <w:pPr>
        <w:pStyle w:val="Nagwek7"/>
        <w:numPr>
          <w:ilvl w:val="6"/>
          <w:numId w:val="17"/>
        </w:numPr>
        <w:spacing w:before="0"/>
        <w:ind w:left="426"/>
      </w:pPr>
      <w:r w:rsidRPr="005E28ED">
        <w:t xml:space="preserve">Szkoła umożliwia uczniom szczególnie uzdolnionym rozwijanie ich uzdolnień </w:t>
      </w:r>
      <w:r w:rsidR="007C5906" w:rsidRPr="005E28ED">
        <w:br/>
      </w:r>
      <w:r w:rsidRPr="005E28ED">
        <w:t>i zainteresowań, w tym realizację indywidualnego programu lub toku nauki, na zasadach określonych w odrębnych przepisach</w:t>
      </w:r>
      <w:r w:rsidR="00AF734D" w:rsidRPr="005E28ED">
        <w:t>.</w:t>
      </w:r>
    </w:p>
    <w:p w:rsidR="00AF734D" w:rsidRPr="005E28ED" w:rsidRDefault="00CB0FBC" w:rsidP="004F3C94">
      <w:pPr>
        <w:pStyle w:val="Nagwek7"/>
        <w:numPr>
          <w:ilvl w:val="6"/>
          <w:numId w:val="17"/>
        </w:numPr>
        <w:spacing w:before="0"/>
        <w:ind w:left="426"/>
      </w:pPr>
      <w:r w:rsidRPr="005E28ED">
        <w:t>Szkoła stwarza warunki do rozwijania zainteresowań, uzdolnień i talentów uczniów oraz wspiera ich udział w konkursach, olimpiadach, turniejach i innych przedsięwzięciach edukacyjn</w:t>
      </w:r>
      <w:r w:rsidR="005E28ED">
        <w:t>ych, kulturalnych i sportowych.</w:t>
      </w:r>
    </w:p>
    <w:p w:rsidR="00AF734D" w:rsidRPr="005E28ED" w:rsidRDefault="00AF734D" w:rsidP="004F3C94">
      <w:pPr>
        <w:pStyle w:val="Nagwek7"/>
        <w:numPr>
          <w:ilvl w:val="6"/>
          <w:numId w:val="17"/>
        </w:numPr>
        <w:spacing w:before="0" w:after="0"/>
        <w:ind w:left="426"/>
      </w:pPr>
      <w:r w:rsidRPr="005E28ED">
        <w:t>Zadania szkoły realizowane są poprzez:</w:t>
      </w:r>
    </w:p>
    <w:p w:rsidR="00AF734D" w:rsidRPr="00E6616A" w:rsidRDefault="00AF734D" w:rsidP="00376CF9">
      <w:pPr>
        <w:pStyle w:val="Akapitzlist"/>
        <w:numPr>
          <w:ilvl w:val="0"/>
          <w:numId w:val="19"/>
        </w:numPr>
        <w:ind w:left="851"/>
      </w:pPr>
      <w:r w:rsidRPr="00E6616A">
        <w:t>organizację obowiązkowych zajęć lekcyjnych zgodnych z podstawowym programem nauczania ustalonym dla każdego cyklu kształcenia przez Ministerstwo Edukacji Narodowej i dodatkowych zajęć pozalekcyjnych;</w:t>
      </w:r>
    </w:p>
    <w:p w:rsidR="00AF734D" w:rsidRPr="00E6616A" w:rsidRDefault="00AF734D" w:rsidP="00376CF9">
      <w:pPr>
        <w:pStyle w:val="Akapitzlist"/>
        <w:numPr>
          <w:ilvl w:val="0"/>
          <w:numId w:val="19"/>
        </w:numPr>
        <w:ind w:left="851"/>
      </w:pPr>
      <w:r w:rsidRPr="00E6616A">
        <w:t xml:space="preserve">organizowanie zajęć dla uczniów z uwzględnieniem ich potrzeb, możliwości i zainteresowań, dodatkowych zajęć edukacyjnych, </w:t>
      </w:r>
      <w:r w:rsidR="00470321" w:rsidRPr="00E6616A">
        <w:t>w tym zajęć wynikających</w:t>
      </w:r>
      <w:r w:rsidR="005B568F">
        <w:br/>
      </w:r>
      <w:r w:rsidR="00470321" w:rsidRPr="00E6616A">
        <w:t>z udzielanej pomocy psychologiczno-pedagogicznej</w:t>
      </w:r>
      <w:r w:rsidRPr="00E6616A">
        <w:t>;</w:t>
      </w:r>
    </w:p>
    <w:p w:rsidR="00AF734D" w:rsidRPr="00E6616A" w:rsidRDefault="003B2889" w:rsidP="00376CF9">
      <w:pPr>
        <w:pStyle w:val="Akapitzlist"/>
        <w:numPr>
          <w:ilvl w:val="0"/>
          <w:numId w:val="19"/>
        </w:numPr>
        <w:ind w:left="851"/>
      </w:pPr>
      <w:r w:rsidRPr="00E6616A">
        <w:t xml:space="preserve">opracowywanie </w:t>
      </w:r>
      <w:r w:rsidR="00AF734D" w:rsidRPr="00E6616A">
        <w:t>i realizację szkolnego programu wychowawczo-profilaktycznego;</w:t>
      </w:r>
    </w:p>
    <w:p w:rsidR="00AF734D" w:rsidRPr="00E6616A" w:rsidRDefault="007C5906" w:rsidP="00376CF9">
      <w:pPr>
        <w:pStyle w:val="Akapitzlist"/>
        <w:numPr>
          <w:ilvl w:val="0"/>
          <w:numId w:val="19"/>
        </w:numPr>
        <w:ind w:left="851"/>
      </w:pPr>
      <w:r w:rsidRPr="00E6616A">
        <w:t>(uchylony)</w:t>
      </w:r>
    </w:p>
    <w:p w:rsidR="00AF734D" w:rsidRPr="00E6616A" w:rsidRDefault="00AF734D" w:rsidP="00376CF9">
      <w:pPr>
        <w:pStyle w:val="Akapitzlist"/>
        <w:numPr>
          <w:ilvl w:val="0"/>
          <w:numId w:val="19"/>
        </w:numPr>
        <w:ind w:left="851"/>
      </w:pPr>
      <w:r w:rsidRPr="00E6616A">
        <w:t>upowszechnianie informacji wśród uczniów, rodziców, nauczycieli i pracowników szkoły o normach, zasadach funkcjonowania szkoły, ze szczególnym uwzględnieniem kompetencji, praw i obowiązków poszczególnych grup społecznych;</w:t>
      </w:r>
    </w:p>
    <w:p w:rsidR="00AF734D" w:rsidRPr="00E6616A" w:rsidRDefault="00AF734D" w:rsidP="00376CF9">
      <w:pPr>
        <w:pStyle w:val="Akapitzlist"/>
        <w:numPr>
          <w:ilvl w:val="0"/>
          <w:numId w:val="19"/>
        </w:numPr>
        <w:ind w:left="851"/>
      </w:pPr>
      <w:r w:rsidRPr="00E6616A">
        <w:t>tworzenie warunków zapewniających przepływ informacji o osiągnięciach edukacyjnych uczniów i ich zachowaniu do rodziców oraz informacji o organizacji, przyjętych programach nauczania, życiu</w:t>
      </w:r>
      <w:r w:rsidRPr="005E28ED">
        <w:rPr>
          <w:strike/>
        </w:rPr>
        <w:t>,</w:t>
      </w:r>
      <w:r w:rsidRPr="00E6616A">
        <w:t xml:space="preserve"> i przedsięwzięciach realizowanych przez szkołę;</w:t>
      </w:r>
    </w:p>
    <w:p w:rsidR="00AF734D" w:rsidRPr="00E6616A" w:rsidRDefault="007C5906" w:rsidP="00376CF9">
      <w:pPr>
        <w:pStyle w:val="Akapitzlist"/>
        <w:numPr>
          <w:ilvl w:val="0"/>
          <w:numId w:val="19"/>
        </w:numPr>
        <w:ind w:left="851"/>
      </w:pPr>
      <w:r w:rsidRPr="00E6616A">
        <w:t>(uchylony)</w:t>
      </w:r>
    </w:p>
    <w:p w:rsidR="00AF734D" w:rsidRPr="00E6616A" w:rsidRDefault="00AF734D" w:rsidP="00376CF9">
      <w:pPr>
        <w:pStyle w:val="Akapitzlist"/>
        <w:numPr>
          <w:ilvl w:val="0"/>
          <w:numId w:val="19"/>
        </w:numPr>
        <w:ind w:left="851"/>
      </w:pPr>
      <w:r w:rsidRPr="00E6616A">
        <w:t>umożliwienie uczestnictwa uczniów w organizacjach funkcjonujących na terenie szkoły;</w:t>
      </w:r>
    </w:p>
    <w:p w:rsidR="00AF734D" w:rsidRPr="00E6616A" w:rsidRDefault="00AB7464" w:rsidP="00376CF9">
      <w:pPr>
        <w:pStyle w:val="Akapitzlist"/>
        <w:numPr>
          <w:ilvl w:val="0"/>
          <w:numId w:val="19"/>
        </w:numPr>
        <w:ind w:left="851"/>
      </w:pPr>
      <w:r w:rsidRPr="00E6616A">
        <w:t>stwarzanie warunków do podejmo</w:t>
      </w:r>
      <w:r w:rsidR="005B568F">
        <w:t>wania działalności innowacyjnej</w:t>
      </w:r>
      <w:r w:rsidR="005B568F">
        <w:br/>
      </w:r>
      <w:r w:rsidRPr="00E6616A">
        <w:t>i eksperymentalnej, zgodnie z odrębnymi przepisami</w:t>
      </w:r>
      <w:r w:rsidR="00AF734D" w:rsidRPr="00E6616A">
        <w:t xml:space="preserve"> działalności innowacyjnej</w:t>
      </w:r>
      <w:r w:rsidR="005B568F">
        <w:br/>
      </w:r>
      <w:r w:rsidR="00AF734D" w:rsidRPr="00E6616A">
        <w:t>i eksperymentalnej;</w:t>
      </w:r>
    </w:p>
    <w:p w:rsidR="00AF734D" w:rsidRPr="00E6616A" w:rsidRDefault="00AF734D" w:rsidP="00376CF9">
      <w:pPr>
        <w:pStyle w:val="Akapitzlist"/>
        <w:numPr>
          <w:ilvl w:val="0"/>
          <w:numId w:val="19"/>
        </w:numPr>
        <w:ind w:left="851"/>
      </w:pPr>
      <w:r w:rsidRPr="00E6616A">
        <w:lastRenderedPageBreak/>
        <w:t>organizowanie nauczania indywidualnego</w:t>
      </w:r>
      <w:r w:rsidR="00AB7464" w:rsidRPr="00E6616A">
        <w:t xml:space="preserve"> na zasadach określonych w odrębnych przepisach</w:t>
      </w:r>
      <w:r w:rsidRPr="00E6616A">
        <w:t>;</w:t>
      </w:r>
    </w:p>
    <w:p w:rsidR="00AF734D" w:rsidRPr="00E6616A" w:rsidRDefault="007C5906" w:rsidP="00376CF9">
      <w:pPr>
        <w:pStyle w:val="Akapitzlist"/>
        <w:numPr>
          <w:ilvl w:val="0"/>
          <w:numId w:val="19"/>
        </w:numPr>
        <w:ind w:left="851"/>
      </w:pPr>
      <w:r w:rsidRPr="00E6616A">
        <w:t>(uchylony)</w:t>
      </w:r>
    </w:p>
    <w:p w:rsidR="00AF734D" w:rsidRPr="00E6616A" w:rsidRDefault="007C5906" w:rsidP="00376CF9">
      <w:pPr>
        <w:pStyle w:val="Akapitzlist"/>
        <w:numPr>
          <w:ilvl w:val="0"/>
          <w:numId w:val="19"/>
        </w:numPr>
        <w:ind w:left="851"/>
      </w:pPr>
      <w:r w:rsidRPr="00E6616A">
        <w:t>(uchylony)</w:t>
      </w:r>
    </w:p>
    <w:p w:rsidR="00AF734D" w:rsidRPr="00E6616A" w:rsidRDefault="00AB7464" w:rsidP="00376CF9">
      <w:pPr>
        <w:pStyle w:val="Akapitzlist"/>
        <w:numPr>
          <w:ilvl w:val="0"/>
          <w:numId w:val="19"/>
        </w:numPr>
        <w:ind w:left="851"/>
      </w:pPr>
      <w:r w:rsidRPr="00E6616A">
        <w:t>rozpoznawanie potrzeb uczniów oraz ich sytuacji edukacyjnej i społecznej oraz zapewnianie odpowiednich form wsparcia uczniom znajdującym się w trudnej sytuacji</w:t>
      </w:r>
      <w:r w:rsidR="00AF734D" w:rsidRPr="00E6616A">
        <w:t>;</w:t>
      </w:r>
    </w:p>
    <w:p w:rsidR="00AF734D" w:rsidRPr="00E6616A" w:rsidRDefault="00AB7464" w:rsidP="00376CF9">
      <w:pPr>
        <w:pStyle w:val="Akapitzlist"/>
        <w:numPr>
          <w:ilvl w:val="0"/>
          <w:numId w:val="19"/>
        </w:numPr>
        <w:ind w:left="851"/>
      </w:pPr>
      <w:r w:rsidRPr="00E6616A">
        <w:t xml:space="preserve">organizowanie </w:t>
      </w:r>
      <w:r w:rsidR="00AF734D" w:rsidRPr="00E6616A">
        <w:t>dla rodziców zebrań, konsultacji, warsztatów z nauczycielami, pedagogiem i innymi specjalistami na terenie szkoły;</w:t>
      </w:r>
    </w:p>
    <w:p w:rsidR="00AF734D" w:rsidRPr="00E6616A" w:rsidRDefault="00AB2202" w:rsidP="00376CF9">
      <w:pPr>
        <w:pStyle w:val="Akapitzlist"/>
        <w:numPr>
          <w:ilvl w:val="0"/>
          <w:numId w:val="19"/>
        </w:numPr>
        <w:ind w:left="851"/>
      </w:pPr>
      <w:r w:rsidRPr="00E6616A">
        <w:t>rozpoznawanie potrzeb rozwojowych i edukacyjnych uczniów oraz ich możliwości psychofizycznych, a także podejmowanie działań odpowiednio do rozpoznanych potrzeb</w:t>
      </w:r>
      <w:r w:rsidR="00AF734D" w:rsidRPr="00E6616A">
        <w:t>;</w:t>
      </w:r>
    </w:p>
    <w:p w:rsidR="00AF734D" w:rsidRPr="00E6616A" w:rsidRDefault="00AF734D" w:rsidP="00376CF9">
      <w:pPr>
        <w:pStyle w:val="Akapitzlist"/>
        <w:numPr>
          <w:ilvl w:val="0"/>
          <w:numId w:val="19"/>
        </w:numPr>
        <w:ind w:left="851"/>
      </w:pPr>
      <w:r w:rsidRPr="00E6616A">
        <w:t>upowszechnianie wśród</w:t>
      </w:r>
      <w:r w:rsidR="00D528F2" w:rsidRPr="00E6616A">
        <w:t xml:space="preserve">uczniów </w:t>
      </w:r>
      <w:r w:rsidRPr="00E6616A">
        <w:t>wiedzy o bezpieczeństwie oraz kształtowanie właściwych postaw wobec zagrożeń i sytuacji nadzwyczajnych;</w:t>
      </w:r>
    </w:p>
    <w:p w:rsidR="00AF734D" w:rsidRPr="00E6616A" w:rsidRDefault="00AF734D" w:rsidP="00376CF9">
      <w:pPr>
        <w:pStyle w:val="Akapitzlist"/>
        <w:numPr>
          <w:ilvl w:val="0"/>
          <w:numId w:val="19"/>
        </w:numPr>
        <w:ind w:left="851"/>
      </w:pPr>
      <w:r w:rsidRPr="00E6616A">
        <w:t xml:space="preserve">włączanie uczniów </w:t>
      </w:r>
      <w:r w:rsidR="00D528F2" w:rsidRPr="00E6616A">
        <w:t xml:space="preserve">w kształtowanie tradycji i ceremoniału szkoły oraz w organizowanie </w:t>
      </w:r>
      <w:r w:rsidRPr="00E6616A">
        <w:t>imprez i uroczystości szkolnych;</w:t>
      </w:r>
    </w:p>
    <w:p w:rsidR="00AF734D" w:rsidRPr="00E6616A" w:rsidRDefault="00AF734D" w:rsidP="00376CF9">
      <w:pPr>
        <w:pStyle w:val="Akapitzlist"/>
        <w:numPr>
          <w:ilvl w:val="0"/>
          <w:numId w:val="19"/>
        </w:numPr>
        <w:ind w:left="851"/>
      </w:pPr>
      <w:r w:rsidRPr="00E6616A">
        <w:t>propagowanie zasady uczciwości w sporcie, nauce i w czasie wolnym oraz reagowanie na niewłaściwe zachowanie i postawy uczniów w szkole i poza nią;</w:t>
      </w:r>
    </w:p>
    <w:p w:rsidR="00AF734D" w:rsidRPr="00E6616A" w:rsidRDefault="00AF734D" w:rsidP="00376CF9">
      <w:pPr>
        <w:pStyle w:val="Akapitzlist"/>
        <w:numPr>
          <w:ilvl w:val="0"/>
          <w:numId w:val="19"/>
        </w:numPr>
        <w:ind w:left="851"/>
      </w:pPr>
      <w:r w:rsidRPr="00E6616A">
        <w:t>podejmowanie działań integrujących szkołę z lokalnym środowiskiem, nawiązywanie kontaktów z organizacjami działającymi na rzecz edukacji i instytucjami wspomagającymi oświatę;</w:t>
      </w:r>
    </w:p>
    <w:p w:rsidR="00AF734D" w:rsidRPr="00E6616A" w:rsidRDefault="00E37C5C" w:rsidP="00376CF9">
      <w:pPr>
        <w:pStyle w:val="Akapitzlist"/>
        <w:numPr>
          <w:ilvl w:val="0"/>
          <w:numId w:val="19"/>
        </w:numPr>
        <w:ind w:left="851"/>
      </w:pPr>
      <w:r w:rsidRPr="00E6616A">
        <w:t>(uchylony)</w:t>
      </w:r>
    </w:p>
    <w:p w:rsidR="005B568F" w:rsidRDefault="00AF734D" w:rsidP="00376CF9">
      <w:pPr>
        <w:pStyle w:val="Akapitzlist"/>
        <w:numPr>
          <w:ilvl w:val="0"/>
          <w:numId w:val="19"/>
        </w:numPr>
        <w:ind w:left="851"/>
      </w:pPr>
      <w:r w:rsidRPr="00E6616A">
        <w:t xml:space="preserve">zapewnienie uczniom każdego oddziału </w:t>
      </w:r>
      <w:r w:rsidR="0087572E" w:rsidRPr="00E6616A">
        <w:t xml:space="preserve">opieki wychowawczej </w:t>
      </w:r>
      <w:r w:rsidR="009554C6">
        <w:t>sprawowanej przez nauczyciela–</w:t>
      </w:r>
      <w:r w:rsidR="0087572E" w:rsidRPr="00E6616A">
        <w:t>wychowawcę oddziału</w:t>
      </w:r>
      <w:r w:rsidRPr="00E6616A">
        <w:t>.</w:t>
      </w:r>
    </w:p>
    <w:p w:rsidR="005B568F" w:rsidRDefault="005B568F" w:rsidP="005B568F">
      <w:pPr>
        <w:rPr>
          <w:rFonts w:eastAsia="Calibri"/>
          <w:szCs w:val="22"/>
        </w:rPr>
      </w:pPr>
      <w:r>
        <w:br w:type="page"/>
      </w:r>
    </w:p>
    <w:p w:rsidR="005E28ED" w:rsidRDefault="004F7F49" w:rsidP="004F3C94">
      <w:pPr>
        <w:suppressAutoHyphens/>
        <w:spacing w:before="0" w:after="0" w:line="240" w:lineRule="auto"/>
        <w:rPr>
          <w:bCs/>
          <w:color w:val="000000" w:themeColor="text1"/>
          <w:szCs w:val="24"/>
        </w:rPr>
      </w:pPr>
      <w:r w:rsidRPr="00E6616A">
        <w:rPr>
          <w:b/>
          <w:color w:val="000000" w:themeColor="text1"/>
          <w:szCs w:val="24"/>
        </w:rPr>
        <w:lastRenderedPageBreak/>
        <w:t>§ 10.</w:t>
      </w:r>
    </w:p>
    <w:p w:rsidR="00034892" w:rsidRPr="00034892" w:rsidRDefault="004F7F49" w:rsidP="00376CF9">
      <w:pPr>
        <w:pStyle w:val="Nagwek7"/>
        <w:numPr>
          <w:ilvl w:val="6"/>
          <w:numId w:val="21"/>
        </w:numPr>
        <w:ind w:left="426"/>
      </w:pPr>
      <w:r w:rsidRPr="005E28ED">
        <w:rPr>
          <w:shd w:val="clear" w:color="auto" w:fill="FFFFFF"/>
        </w:rPr>
        <w:t>Szkoła</w:t>
      </w:r>
      <w:r w:rsidR="004F3C94">
        <w:rPr>
          <w:shd w:val="clear" w:color="auto" w:fill="FFFFFF"/>
        </w:rPr>
        <w:t xml:space="preserve"> </w:t>
      </w:r>
      <w:r w:rsidRPr="005E28ED">
        <w:rPr>
          <w:shd w:val="clear" w:color="auto" w:fill="FFFFFF"/>
        </w:rPr>
        <w:t>organizuje</w:t>
      </w:r>
      <w:r w:rsidR="004F3C94">
        <w:rPr>
          <w:shd w:val="clear" w:color="auto" w:fill="FFFFFF"/>
        </w:rPr>
        <w:t xml:space="preserve"> </w:t>
      </w:r>
      <w:r w:rsidRPr="005E28ED">
        <w:rPr>
          <w:shd w:val="clear" w:color="auto" w:fill="FFFFFF"/>
        </w:rPr>
        <w:t>i</w:t>
      </w:r>
      <w:r w:rsidR="004F3C94">
        <w:rPr>
          <w:shd w:val="clear" w:color="auto" w:fill="FFFFFF"/>
        </w:rPr>
        <w:t xml:space="preserve"> </w:t>
      </w:r>
      <w:r w:rsidRPr="005E28ED">
        <w:rPr>
          <w:shd w:val="clear" w:color="auto" w:fill="FFFFFF"/>
        </w:rPr>
        <w:t>udziela</w:t>
      </w:r>
      <w:r w:rsidR="004F3C94">
        <w:rPr>
          <w:shd w:val="clear" w:color="auto" w:fill="FFFFFF"/>
        </w:rPr>
        <w:t xml:space="preserve"> </w:t>
      </w:r>
      <w:r w:rsidRPr="005E28ED">
        <w:rPr>
          <w:shd w:val="clear" w:color="auto" w:fill="FFFFFF"/>
        </w:rPr>
        <w:t>pomocy</w:t>
      </w:r>
      <w:r w:rsidR="004F3C94">
        <w:rPr>
          <w:shd w:val="clear" w:color="auto" w:fill="FFFFFF"/>
        </w:rPr>
        <w:t xml:space="preserve"> </w:t>
      </w:r>
      <w:r w:rsidRPr="005E28ED">
        <w:rPr>
          <w:shd w:val="clear" w:color="auto" w:fill="FFFFFF"/>
        </w:rPr>
        <w:t>psychologiczno-pedagogicznej</w:t>
      </w:r>
      <w:r w:rsidR="004F3C94">
        <w:rPr>
          <w:shd w:val="clear" w:color="auto" w:fill="FFFFFF"/>
        </w:rPr>
        <w:t xml:space="preserve"> </w:t>
      </w:r>
      <w:r w:rsidRPr="005E28ED">
        <w:rPr>
          <w:shd w:val="clear" w:color="auto" w:fill="FFFFFF"/>
        </w:rPr>
        <w:t>uczniom,</w:t>
      </w:r>
      <w:r w:rsidR="004F3C94">
        <w:rPr>
          <w:shd w:val="clear" w:color="auto" w:fill="FFFFFF"/>
        </w:rPr>
        <w:t xml:space="preserve"> </w:t>
      </w:r>
      <w:r w:rsidRPr="005E28ED">
        <w:rPr>
          <w:shd w:val="clear" w:color="auto" w:fill="FFFFFF"/>
        </w:rPr>
        <w:t>ich</w:t>
      </w:r>
      <w:r w:rsidR="004F3C94">
        <w:rPr>
          <w:shd w:val="clear" w:color="auto" w:fill="FFFFFF"/>
        </w:rPr>
        <w:t xml:space="preserve"> </w:t>
      </w:r>
      <w:r w:rsidRPr="005E28ED">
        <w:rPr>
          <w:shd w:val="clear" w:color="auto" w:fill="FFFFFF"/>
        </w:rPr>
        <w:t>rodzicom</w:t>
      </w:r>
      <w:r w:rsidR="004F3C94">
        <w:rPr>
          <w:shd w:val="clear" w:color="auto" w:fill="FFFFFF"/>
        </w:rPr>
        <w:t xml:space="preserve"> </w:t>
      </w:r>
      <w:r w:rsidRPr="005E28ED">
        <w:rPr>
          <w:shd w:val="clear" w:color="auto" w:fill="FFFFFF"/>
        </w:rPr>
        <w:t>oraz</w:t>
      </w:r>
      <w:r w:rsidR="004F3C94">
        <w:rPr>
          <w:shd w:val="clear" w:color="auto" w:fill="FFFFFF"/>
        </w:rPr>
        <w:t xml:space="preserve"> </w:t>
      </w:r>
      <w:r w:rsidRPr="005E28ED">
        <w:rPr>
          <w:shd w:val="clear" w:color="auto" w:fill="FFFFFF"/>
        </w:rPr>
        <w:t>nauczycielom zgodnie z zasadami określonymi w rozporządzeniu w sprawie zasad organizacji i udzielania pomocy psychologiczno-pedagogicznej w</w:t>
      </w:r>
      <w:r w:rsidR="004F3C94">
        <w:rPr>
          <w:shd w:val="clear" w:color="auto" w:fill="FFFFFF"/>
        </w:rPr>
        <w:t xml:space="preserve"> </w:t>
      </w:r>
      <w:r w:rsidRPr="005E28ED">
        <w:rPr>
          <w:shd w:val="clear" w:color="auto" w:fill="FFFFFF"/>
        </w:rPr>
        <w:t>publicznych przedszkolach, szkołach i placówkach.</w:t>
      </w:r>
    </w:p>
    <w:p w:rsidR="004F7F49" w:rsidRPr="00E6616A" w:rsidRDefault="004F7F49" w:rsidP="00034892">
      <w:pPr>
        <w:pStyle w:val="Nagwek7"/>
        <w:numPr>
          <w:ilvl w:val="0"/>
          <w:numId w:val="0"/>
        </w:numPr>
        <w:ind w:left="426"/>
      </w:pPr>
      <w:r w:rsidRPr="005E28ED">
        <w:rPr>
          <w:shd w:val="clear" w:color="auto" w:fill="FFFFFF"/>
        </w:rPr>
        <w:t>Korzystanie</w:t>
      </w:r>
      <w:r w:rsidR="004F3C94">
        <w:rPr>
          <w:shd w:val="clear" w:color="auto" w:fill="FFFFFF"/>
        </w:rPr>
        <w:t xml:space="preserve"> </w:t>
      </w:r>
      <w:r w:rsidRPr="005E28ED">
        <w:rPr>
          <w:shd w:val="clear" w:color="auto" w:fill="FFFFFF"/>
        </w:rPr>
        <w:t>z</w:t>
      </w:r>
      <w:r w:rsidR="004F3C94">
        <w:rPr>
          <w:shd w:val="clear" w:color="auto" w:fill="FFFFFF"/>
        </w:rPr>
        <w:t xml:space="preserve"> </w:t>
      </w:r>
      <w:r w:rsidRPr="005E28ED">
        <w:rPr>
          <w:shd w:val="clear" w:color="auto" w:fill="FFFFFF"/>
        </w:rPr>
        <w:t>pomocy</w:t>
      </w:r>
      <w:r w:rsidR="004F3C94">
        <w:rPr>
          <w:shd w:val="clear" w:color="auto" w:fill="FFFFFF"/>
        </w:rPr>
        <w:t xml:space="preserve"> </w:t>
      </w:r>
      <w:r w:rsidRPr="005E28ED">
        <w:rPr>
          <w:shd w:val="clear" w:color="auto" w:fill="FFFFFF"/>
        </w:rPr>
        <w:t>psychologiczno-pedagogicznej</w:t>
      </w:r>
      <w:r w:rsidR="004F3C94">
        <w:rPr>
          <w:shd w:val="clear" w:color="auto" w:fill="FFFFFF"/>
        </w:rPr>
        <w:t xml:space="preserve"> </w:t>
      </w:r>
      <w:r w:rsidRPr="005E28ED">
        <w:rPr>
          <w:shd w:val="clear" w:color="auto" w:fill="FFFFFF"/>
        </w:rPr>
        <w:t>jest</w:t>
      </w:r>
      <w:r w:rsidR="004F3C94">
        <w:rPr>
          <w:shd w:val="clear" w:color="auto" w:fill="FFFFFF"/>
        </w:rPr>
        <w:t xml:space="preserve"> </w:t>
      </w:r>
      <w:r w:rsidRPr="005E28ED">
        <w:rPr>
          <w:shd w:val="clear" w:color="auto" w:fill="FFFFFF"/>
        </w:rPr>
        <w:t>dobrowolne i</w:t>
      </w:r>
      <w:r w:rsidR="004F3C94">
        <w:rPr>
          <w:shd w:val="clear" w:color="auto" w:fill="FFFFFF"/>
        </w:rPr>
        <w:t xml:space="preserve"> </w:t>
      </w:r>
      <w:r w:rsidRPr="005E28ED">
        <w:rPr>
          <w:shd w:val="clear" w:color="auto" w:fill="FFFFFF"/>
        </w:rPr>
        <w:t>nieodpłatne.</w:t>
      </w:r>
      <w:r w:rsidR="004F3C94">
        <w:rPr>
          <w:shd w:val="clear" w:color="auto" w:fill="FFFFFF"/>
        </w:rPr>
        <w:t xml:space="preserve"> </w:t>
      </w:r>
      <w:r w:rsidRPr="005E28ED">
        <w:rPr>
          <w:shd w:val="clear" w:color="auto" w:fill="FFFFFF"/>
        </w:rPr>
        <w:t>Organizacja</w:t>
      </w:r>
      <w:r w:rsidR="004F3C94">
        <w:rPr>
          <w:shd w:val="clear" w:color="auto" w:fill="FFFFFF"/>
        </w:rPr>
        <w:t xml:space="preserve"> </w:t>
      </w:r>
      <w:r w:rsidRPr="005E28ED">
        <w:rPr>
          <w:shd w:val="clear" w:color="auto" w:fill="FFFFFF"/>
        </w:rPr>
        <w:t>pomocy</w:t>
      </w:r>
      <w:r w:rsidR="004F3C94">
        <w:rPr>
          <w:shd w:val="clear" w:color="auto" w:fill="FFFFFF"/>
        </w:rPr>
        <w:t xml:space="preserve"> </w:t>
      </w:r>
      <w:r w:rsidRPr="005E28ED">
        <w:rPr>
          <w:shd w:val="clear" w:color="auto" w:fill="FFFFFF"/>
        </w:rPr>
        <w:t>psychologiczno-pedagogicznej</w:t>
      </w:r>
      <w:r w:rsidR="004F3C94">
        <w:rPr>
          <w:shd w:val="clear" w:color="auto" w:fill="FFFFFF"/>
        </w:rPr>
        <w:t xml:space="preserve"> </w:t>
      </w:r>
      <w:r w:rsidRPr="005E28ED">
        <w:rPr>
          <w:shd w:val="clear" w:color="auto" w:fill="FFFFFF"/>
        </w:rPr>
        <w:t>jest</w:t>
      </w:r>
      <w:r w:rsidR="004F3C94">
        <w:rPr>
          <w:shd w:val="clear" w:color="auto" w:fill="FFFFFF"/>
        </w:rPr>
        <w:t xml:space="preserve"> </w:t>
      </w:r>
      <w:r w:rsidRPr="005E28ED">
        <w:rPr>
          <w:shd w:val="clear" w:color="auto" w:fill="FFFFFF"/>
        </w:rPr>
        <w:t>zadaniem</w:t>
      </w:r>
      <w:r w:rsidR="004F3C94">
        <w:rPr>
          <w:shd w:val="clear" w:color="auto" w:fill="FFFFFF"/>
        </w:rPr>
        <w:t xml:space="preserve"> </w:t>
      </w:r>
      <w:r w:rsidRPr="005E28ED">
        <w:rPr>
          <w:shd w:val="clear" w:color="auto" w:fill="FFFFFF"/>
        </w:rPr>
        <w:t>dyrektora.</w:t>
      </w:r>
    </w:p>
    <w:p w:rsidR="004F7F49" w:rsidRPr="005E28ED" w:rsidRDefault="004F7F49" w:rsidP="005E28ED">
      <w:pPr>
        <w:pStyle w:val="Akapitzlist"/>
        <w:ind w:left="426" w:firstLine="0"/>
        <w:rPr>
          <w:sz w:val="22"/>
        </w:rPr>
      </w:pPr>
      <w:r w:rsidRPr="00E6616A">
        <w:t>Dyrektor szkoły organizuje wspomaganie szkoły w zakresie realizacji zadań z zakresu pomocy psychologiczno-pedagogicznej polegające na zaplanowaniu i przeprowadzeniu działań mających na celu poprawę jakości udzielanej pomocy psychologiczno-pedagogicznej.</w:t>
      </w:r>
    </w:p>
    <w:p w:rsidR="004F7F49" w:rsidRPr="005E28ED" w:rsidRDefault="004F7F49" w:rsidP="005E28ED">
      <w:pPr>
        <w:pStyle w:val="Akapitzlist"/>
        <w:ind w:left="426" w:firstLine="0"/>
        <w:rPr>
          <w:sz w:val="22"/>
        </w:rPr>
      </w:pPr>
      <w:r w:rsidRPr="00E6616A">
        <w:t>Pomoc psychologiczno-pedagogiczna w szkole realizowana przez każdego nauczyciela</w:t>
      </w:r>
      <w:r w:rsidR="005B568F">
        <w:br/>
      </w:r>
      <w:r w:rsidRPr="00E6616A">
        <w:t>w bieżącej pracy z uczniem polega w szczególności na:</w:t>
      </w:r>
    </w:p>
    <w:p w:rsidR="004F7F49" w:rsidRPr="00E6616A" w:rsidRDefault="004F7F49" w:rsidP="00376CF9">
      <w:pPr>
        <w:pStyle w:val="Akapitzlist"/>
        <w:numPr>
          <w:ilvl w:val="0"/>
          <w:numId w:val="20"/>
        </w:numPr>
      </w:pPr>
      <w:r w:rsidRPr="00E6616A">
        <w:t>dostosowaniu wymagań edukacyjnych do możliwości psychofizycznych ucznia</w:t>
      </w:r>
      <w:r w:rsidR="005B568F">
        <w:br/>
      </w:r>
      <w:r w:rsidRPr="00E6616A">
        <w:t>i jego potrzeb;</w:t>
      </w:r>
    </w:p>
    <w:p w:rsidR="004F7F49" w:rsidRPr="00E6616A" w:rsidRDefault="004F7F49" w:rsidP="00376CF9">
      <w:pPr>
        <w:pStyle w:val="Akapitzlist"/>
        <w:numPr>
          <w:ilvl w:val="0"/>
          <w:numId w:val="20"/>
        </w:numPr>
      </w:pPr>
      <w:r w:rsidRPr="00E6616A">
        <w:t>rozpoznawaniu sposobu uczenia się ucznia i stosowanie skutecznej metodyki nauczania;</w:t>
      </w:r>
    </w:p>
    <w:p w:rsidR="004F7F49" w:rsidRPr="00E6616A" w:rsidRDefault="004F7F49" w:rsidP="00376CF9">
      <w:pPr>
        <w:pStyle w:val="Akapitzlist"/>
        <w:numPr>
          <w:ilvl w:val="0"/>
          <w:numId w:val="20"/>
        </w:numPr>
      </w:pPr>
      <w:r w:rsidRPr="00E6616A">
        <w:t>indywidualizacji pracy na zajęciach obowiązkowych i dodatkowych;</w:t>
      </w:r>
    </w:p>
    <w:p w:rsidR="004F7F49" w:rsidRPr="00E6616A" w:rsidRDefault="004F7F49" w:rsidP="00376CF9">
      <w:pPr>
        <w:pStyle w:val="Akapitzlist"/>
        <w:numPr>
          <w:ilvl w:val="0"/>
          <w:numId w:val="20"/>
        </w:numPr>
      </w:pPr>
      <w:r w:rsidRPr="00E6616A">
        <w:t>dostosowanie warunków nauki do potrzeb psychofizycznych ucznia.</w:t>
      </w:r>
    </w:p>
    <w:p w:rsidR="004F7F49" w:rsidRPr="005E28ED" w:rsidRDefault="004F7F49" w:rsidP="004F3C94">
      <w:pPr>
        <w:pStyle w:val="Nagwek7"/>
        <w:numPr>
          <w:ilvl w:val="6"/>
          <w:numId w:val="21"/>
        </w:numPr>
        <w:spacing w:before="0"/>
        <w:ind w:left="426"/>
        <w:rPr>
          <w:shd w:val="clear" w:color="auto" w:fill="FFFFFF"/>
        </w:rPr>
      </w:pPr>
      <w:r w:rsidRPr="005E28ED">
        <w:rPr>
          <w:shd w:val="clear" w:color="auto" w:fill="FFFFFF"/>
        </w:rPr>
        <w:t>Formy i okres udzielania uczniowi pomocy psychologiczno-pedagogicznej oraz wymiar godzin, w którym poszczególne formy pomocy będą realizowane, są uwzględniane w indywidualnym progr</w:t>
      </w:r>
      <w:r w:rsidR="005E28ED">
        <w:rPr>
          <w:shd w:val="clear" w:color="auto" w:fill="FFFFFF"/>
        </w:rPr>
        <w:t>amie edukacyjno-terapeutycznym.</w:t>
      </w:r>
    </w:p>
    <w:p w:rsidR="004F7F49" w:rsidRPr="005E28ED" w:rsidRDefault="004F7F49" w:rsidP="004F3C94">
      <w:pPr>
        <w:pStyle w:val="Nagwek7"/>
        <w:numPr>
          <w:ilvl w:val="6"/>
          <w:numId w:val="21"/>
        </w:numPr>
        <w:spacing w:before="0"/>
        <w:ind w:left="426"/>
        <w:rPr>
          <w:shd w:val="clear" w:color="auto" w:fill="FFFFFF"/>
        </w:rPr>
      </w:pPr>
      <w:r w:rsidRPr="005E28ED">
        <w:rPr>
          <w:shd w:val="clear" w:color="auto" w:fill="FFFFFF"/>
        </w:rPr>
        <w:t>Czas trwania i liczbę uczestników prowadzonych for</w:t>
      </w:r>
      <w:r w:rsidR="005E28ED">
        <w:rPr>
          <w:shd w:val="clear" w:color="auto" w:fill="FFFFFF"/>
        </w:rPr>
        <w:t>m zajęć określa rozporządzenie.</w:t>
      </w:r>
    </w:p>
    <w:p w:rsidR="004F7F49" w:rsidRPr="005E28ED" w:rsidRDefault="004F7F49" w:rsidP="004F3C94">
      <w:pPr>
        <w:pStyle w:val="Nagwek7"/>
        <w:numPr>
          <w:ilvl w:val="6"/>
          <w:numId w:val="21"/>
        </w:numPr>
        <w:spacing w:before="0"/>
        <w:ind w:left="426"/>
        <w:rPr>
          <w:shd w:val="clear" w:color="auto" w:fill="FFFFFF"/>
        </w:rPr>
      </w:pPr>
      <w:r w:rsidRPr="005E28ED">
        <w:rPr>
          <w:shd w:val="clear" w:color="auto" w:fill="FFFFFF"/>
        </w:rPr>
        <w:t>Inne formy pomocy p</w:t>
      </w:r>
      <w:r w:rsidR="005E28ED">
        <w:rPr>
          <w:shd w:val="clear" w:color="auto" w:fill="FFFFFF"/>
        </w:rPr>
        <w:t>sychologiczno-pedagogicznej to:</w:t>
      </w:r>
    </w:p>
    <w:p w:rsidR="004F7F49" w:rsidRPr="00E6616A" w:rsidRDefault="004F7F49" w:rsidP="004F3C94">
      <w:pPr>
        <w:pStyle w:val="Akapitzlist"/>
        <w:numPr>
          <w:ilvl w:val="0"/>
          <w:numId w:val="22"/>
        </w:numPr>
        <w:spacing w:before="0"/>
      </w:pPr>
      <w:r w:rsidRPr="00E6616A">
        <w:t>porady i konsultacje dla uczniów – udzielane i prowadzone przez pedagoga szkolnego, pedagoga specjalnego, psychologa szkolnego w godzinach podanych na drzwiach gabinetu specjalisty;</w:t>
      </w:r>
    </w:p>
    <w:p w:rsidR="004F7F49" w:rsidRPr="00E6616A" w:rsidRDefault="004F7F49" w:rsidP="00376CF9">
      <w:pPr>
        <w:pStyle w:val="Akapitzlist"/>
        <w:numPr>
          <w:ilvl w:val="0"/>
          <w:numId w:val="22"/>
        </w:numPr>
      </w:pPr>
      <w:r w:rsidRPr="00E6616A">
        <w:t xml:space="preserve">porady, konsultacje, warsztaty i szkolenia dla nauczycieli – zgodnie z planem nadzoru pedagogicznego lub w godzinach pracy pedagoga szkolnego, pedagoga </w:t>
      </w:r>
      <w:r w:rsidRPr="00E6616A">
        <w:lastRenderedPageBreak/>
        <w:t>specjalnego, psychologa szkolnego – w przypadku potrzeby indywidualnych konsultacji nauczycieli ze specjalistą;</w:t>
      </w:r>
    </w:p>
    <w:p w:rsidR="004F7F49" w:rsidRPr="00E6616A" w:rsidRDefault="004F7F49" w:rsidP="00376CF9">
      <w:pPr>
        <w:pStyle w:val="Akapitzlist"/>
        <w:numPr>
          <w:ilvl w:val="0"/>
          <w:numId w:val="22"/>
        </w:numPr>
      </w:pPr>
      <w:r w:rsidRPr="00E6616A">
        <w:t>warsztaty dla uczniów w zakresie rozwijania umiejętności uczenia się;</w:t>
      </w:r>
    </w:p>
    <w:p w:rsidR="004F7F49" w:rsidRPr="00E6616A" w:rsidRDefault="004F7F49" w:rsidP="00376CF9">
      <w:pPr>
        <w:pStyle w:val="Akapitzlist"/>
        <w:numPr>
          <w:ilvl w:val="0"/>
          <w:numId w:val="22"/>
        </w:numPr>
      </w:pPr>
      <w:r w:rsidRPr="00E6616A">
        <w:t>organizacja kształcenia w formie zindywidualizowanej ścieżki kształcenia na podstawie opinii poradni psychologiczno-pedagogicznej i na wniosek rodziców dla uczniów, którzy w szczególności na stan zdrowia mają ograniczone możliwości uczestniczenia we wszystkich zajęciach lekcyjnych.</w:t>
      </w:r>
    </w:p>
    <w:p w:rsidR="004F7F49" w:rsidRPr="00A318C9" w:rsidRDefault="004F7F49" w:rsidP="004F3C94">
      <w:pPr>
        <w:pStyle w:val="Nagwek7"/>
        <w:numPr>
          <w:ilvl w:val="6"/>
          <w:numId w:val="21"/>
        </w:numPr>
        <w:spacing w:before="0"/>
        <w:ind w:left="426"/>
        <w:rPr>
          <w:shd w:val="clear" w:color="auto" w:fill="FFFFFF"/>
        </w:rPr>
      </w:pPr>
      <w:r w:rsidRPr="00A318C9">
        <w:rPr>
          <w:shd w:val="clear" w:color="auto" w:fill="FFFFFF"/>
        </w:rPr>
        <w:t>Pomocy psychologiczno-pedagogicznej w szkole udzielają uczniom nauczyciele oraz specjaliści wykonujący w szkole zadania z zakresu pomocy psychologiczno-pedagogicznej, w szczególności: pedagog szkolny, psycholog szkolny, pedagog specjalny, doradca zawodow</w:t>
      </w:r>
      <w:r w:rsidR="00A318C9">
        <w:rPr>
          <w:shd w:val="clear" w:color="auto" w:fill="FFFFFF"/>
        </w:rPr>
        <w:t>y, zwani dalej „specjalistami”.</w:t>
      </w:r>
    </w:p>
    <w:p w:rsidR="004F7F49" w:rsidRPr="00A318C9" w:rsidRDefault="004F7F49" w:rsidP="004F3C94">
      <w:pPr>
        <w:pStyle w:val="Nagwek7"/>
        <w:numPr>
          <w:ilvl w:val="6"/>
          <w:numId w:val="21"/>
        </w:numPr>
        <w:spacing w:before="0"/>
        <w:ind w:left="426"/>
        <w:rPr>
          <w:shd w:val="clear" w:color="auto" w:fill="FFFFFF"/>
        </w:rPr>
      </w:pPr>
      <w:r w:rsidRPr="00A318C9">
        <w:rPr>
          <w:shd w:val="clear" w:color="auto" w:fill="FFFFFF"/>
        </w:rPr>
        <w:t>Uczniowie cudzoziemscy mogą być objęci pomocą psychologiczno-pedagogiczną na warunkach określonych dla uczniów polskich. Pomoc psychologiczno-pedagogiczna dla uczniów z zagranicy organizowana jest w szczególności w związku z doświadczeniem migracyjnym.</w:t>
      </w:r>
    </w:p>
    <w:p w:rsidR="00A318C9" w:rsidRDefault="004F7F49" w:rsidP="00034892">
      <w:pPr>
        <w:pStyle w:val="Akapitzlist"/>
        <w:tabs>
          <w:tab w:val="num" w:pos="0"/>
        </w:tabs>
        <w:suppressAutoHyphens/>
        <w:spacing w:after="0"/>
        <w:ind w:left="0"/>
        <w:contextualSpacing w:val="0"/>
        <w:rPr>
          <w:color w:val="000000" w:themeColor="text1"/>
        </w:rPr>
      </w:pPr>
      <w:r w:rsidRPr="00E6616A">
        <w:rPr>
          <w:b/>
          <w:bCs/>
          <w:color w:val="000000" w:themeColor="text1"/>
        </w:rPr>
        <w:t>§ 10a.</w:t>
      </w:r>
    </w:p>
    <w:p w:rsidR="004F7F49" w:rsidRPr="00E6616A" w:rsidRDefault="004F7F49" w:rsidP="00376CF9">
      <w:pPr>
        <w:pStyle w:val="Nagwek7"/>
        <w:numPr>
          <w:ilvl w:val="6"/>
          <w:numId w:val="23"/>
        </w:numPr>
        <w:ind w:left="426"/>
      </w:pPr>
      <w:r w:rsidRPr="00E6616A">
        <w:t>Szkoła, w celu realizacji zadań z zakresu pomocy psychologiczno-pedagogicznej oraz współpracy z instytucjami wspierającymi ucznia, sporządza opinie dotyczące funkcjonowania ucznia w środowisku szkolnym w przypadkach p</w:t>
      </w:r>
      <w:r w:rsidR="004F3C94">
        <w:t>rzewidzianych przepisami prawa.</w:t>
      </w:r>
    </w:p>
    <w:p w:rsidR="004F7F49" w:rsidRPr="00A318C9" w:rsidRDefault="004F7F49" w:rsidP="004F3C94">
      <w:pPr>
        <w:pStyle w:val="Akapitzlist"/>
        <w:numPr>
          <w:ilvl w:val="0"/>
          <w:numId w:val="23"/>
        </w:numPr>
        <w:spacing w:before="0"/>
        <w:ind w:left="426"/>
        <w:rPr>
          <w:szCs w:val="24"/>
        </w:rPr>
      </w:pPr>
      <w:r w:rsidRPr="00A318C9">
        <w:rPr>
          <w:szCs w:val="24"/>
        </w:rPr>
        <w:t>Opinia sporządzana jest na wniosek uprawnionych podmiotów, w szczególności poradni psychologiczno-pedagogicznej, sądu, kuratora sądowego, rodziców ucznia niepełnolet</w:t>
      </w:r>
      <w:r w:rsidR="00A318C9">
        <w:rPr>
          <w:szCs w:val="24"/>
        </w:rPr>
        <w:t>niego lub pełnoletniego ucznia.</w:t>
      </w:r>
    </w:p>
    <w:p w:rsidR="004F7F49" w:rsidRPr="00A318C9" w:rsidRDefault="004F7F49" w:rsidP="00376CF9">
      <w:pPr>
        <w:pStyle w:val="Akapitzlist"/>
        <w:numPr>
          <w:ilvl w:val="0"/>
          <w:numId w:val="23"/>
        </w:numPr>
        <w:ind w:left="426"/>
        <w:rPr>
          <w:szCs w:val="24"/>
        </w:rPr>
      </w:pPr>
      <w:r w:rsidRPr="00A318C9">
        <w:rPr>
          <w:szCs w:val="24"/>
        </w:rPr>
        <w:t>Opinia nie stanowi oceny klasyfikacyjnej ani ele</w:t>
      </w:r>
      <w:r w:rsidR="00A318C9">
        <w:rPr>
          <w:szCs w:val="24"/>
        </w:rPr>
        <w:t>mentu systemu oceniania ucznia.</w:t>
      </w:r>
    </w:p>
    <w:p w:rsidR="00A318C9" w:rsidRDefault="00AF734D" w:rsidP="005B568F">
      <w:pPr>
        <w:suppressAutoHyphens/>
        <w:spacing w:before="0" w:after="0"/>
        <w:rPr>
          <w:b/>
          <w:bCs/>
          <w:color w:val="000000" w:themeColor="text1"/>
          <w:szCs w:val="24"/>
        </w:rPr>
      </w:pPr>
      <w:r w:rsidRPr="00E6616A">
        <w:rPr>
          <w:b/>
          <w:bCs/>
          <w:color w:val="000000" w:themeColor="text1"/>
          <w:szCs w:val="24"/>
        </w:rPr>
        <w:t>§</w:t>
      </w:r>
      <w:r w:rsidR="009554C6">
        <w:rPr>
          <w:b/>
          <w:bCs/>
          <w:color w:val="000000" w:themeColor="text1"/>
          <w:szCs w:val="24"/>
        </w:rPr>
        <w:t xml:space="preserve"> </w:t>
      </w:r>
      <w:r w:rsidRPr="00E6616A">
        <w:rPr>
          <w:b/>
          <w:bCs/>
          <w:color w:val="000000" w:themeColor="text1"/>
          <w:szCs w:val="24"/>
        </w:rPr>
        <w:t>11</w:t>
      </w:r>
      <w:r w:rsidR="004F7F49" w:rsidRPr="00E6616A">
        <w:rPr>
          <w:b/>
          <w:bCs/>
          <w:color w:val="000000" w:themeColor="text1"/>
          <w:szCs w:val="24"/>
        </w:rPr>
        <w:t>.</w:t>
      </w:r>
    </w:p>
    <w:p w:rsidR="00AF734D" w:rsidRPr="00E6616A" w:rsidRDefault="00AF734D" w:rsidP="00376CF9">
      <w:pPr>
        <w:pStyle w:val="Akapitzlist"/>
        <w:numPr>
          <w:ilvl w:val="6"/>
          <w:numId w:val="24"/>
        </w:numPr>
        <w:ind w:left="426"/>
      </w:pPr>
      <w:r w:rsidRPr="00E6616A">
        <w:t xml:space="preserve">Szkoła organizuje </w:t>
      </w:r>
      <w:r w:rsidR="004F7F49" w:rsidRPr="00E6616A">
        <w:t xml:space="preserve">kształcenie, wychowanie i </w:t>
      </w:r>
      <w:r w:rsidRPr="00E6616A">
        <w:t>opiekę nad uczniami</w:t>
      </w:r>
      <w:r w:rsidR="009554C6">
        <w:br/>
      </w:r>
      <w:r w:rsidR="004F7F49" w:rsidRPr="00E6616A">
        <w:t>z</w:t>
      </w:r>
      <w:r w:rsidR="009554C6">
        <w:t xml:space="preserve"> </w:t>
      </w:r>
      <w:r w:rsidR="004F7F49" w:rsidRPr="00E6616A">
        <w:t>niepełnosprawnościami</w:t>
      </w:r>
      <w:r w:rsidRPr="00E6616A">
        <w:t xml:space="preserve">, niedostosowanymi społecznie i zagrożonymi niedostosowaniem społecznym, </w:t>
      </w:r>
      <w:r w:rsidR="004F7F49" w:rsidRPr="00E6616A">
        <w:t xml:space="preserve">zgodnie z ich indywidualnymi potrzebami rozwojowymi </w:t>
      </w:r>
      <w:r w:rsidR="004F7F49" w:rsidRPr="00E6616A">
        <w:lastRenderedPageBreak/>
        <w:t>i edukacyjnymi oraz możliwościami psychofizycznymi, na zasadach określonych</w:t>
      </w:r>
      <w:r w:rsidR="009554C6">
        <w:br/>
      </w:r>
      <w:r w:rsidR="004F7F49" w:rsidRPr="00E6616A">
        <w:t>w odrębnych przepisach.</w:t>
      </w:r>
    </w:p>
    <w:p w:rsidR="004F7F49" w:rsidRPr="00E6616A" w:rsidRDefault="004F7F49" w:rsidP="00376CF9">
      <w:pPr>
        <w:pStyle w:val="Akapitzlist"/>
        <w:numPr>
          <w:ilvl w:val="0"/>
          <w:numId w:val="24"/>
        </w:numPr>
        <w:ind w:left="426"/>
      </w:pPr>
      <w:r w:rsidRPr="00E6616A">
        <w:t>Szkoła podejmuje działania służące zapewnieniu uczniom, o których mowa</w:t>
      </w:r>
      <w:r w:rsidR="009554C6">
        <w:br/>
      </w:r>
      <w:r w:rsidRPr="00E6616A">
        <w:t>w ust. 1, odpowiednich warunków do nauki, rozwoju, uczestnictwa w życiu szkoły oraz integracji ze społecznością szkolną.</w:t>
      </w:r>
    </w:p>
    <w:p w:rsidR="004F7F49" w:rsidRPr="00E6616A" w:rsidRDefault="004F7F49" w:rsidP="00376CF9">
      <w:pPr>
        <w:pStyle w:val="Akapitzlist"/>
        <w:numPr>
          <w:ilvl w:val="0"/>
          <w:numId w:val="24"/>
        </w:numPr>
        <w:ind w:left="426"/>
      </w:pPr>
      <w:r w:rsidRPr="00E6616A">
        <w:t>Szkoła dostosowuje wymagania edukacyjne do indywidualnych potrzeb rozwojowych i edukacyjnych oraz możliwości psychofizycznych ucznia, na zasadach określonych w odrębnych przepisach.</w:t>
      </w:r>
    </w:p>
    <w:p w:rsidR="004F7F49" w:rsidRPr="00E6616A" w:rsidRDefault="004F7F49" w:rsidP="00376CF9">
      <w:pPr>
        <w:pStyle w:val="Akapitzlist"/>
        <w:numPr>
          <w:ilvl w:val="0"/>
          <w:numId w:val="24"/>
        </w:numPr>
        <w:ind w:left="426"/>
      </w:pPr>
      <w:r w:rsidRPr="00E6616A">
        <w:t>W przypadku ucznia posiadającego orzeczenie o potrzebie kształcenia specjalnego szkoła zapewnia realizację zaleceń zawartych w orzeczeniu oraz organizuje kształcenie specjalne zgodnie z odrębnymi przepisami, w tym opracowuje i realizuje indywidualny program edukacyjno-terapeutyczny.</w:t>
      </w:r>
    </w:p>
    <w:p w:rsidR="004F7F49" w:rsidRPr="00E6616A" w:rsidRDefault="004F7F49" w:rsidP="00376CF9">
      <w:pPr>
        <w:pStyle w:val="Akapitzlist"/>
        <w:numPr>
          <w:ilvl w:val="0"/>
          <w:numId w:val="24"/>
        </w:numPr>
        <w:ind w:left="426"/>
      </w:pPr>
      <w:r w:rsidRPr="00E6616A">
        <w:t>W ramach kształcenia specjalnego szkoła zapewnia, odpowiednio do potrzeb ucznia, działania wspierające jego rozwój, w tym zajęcia rewalidacyjne oraz inne formy pomocy określone w odrębnych przepisach.</w:t>
      </w:r>
    </w:p>
    <w:p w:rsidR="004F7F49" w:rsidRPr="00E6616A" w:rsidRDefault="004F7F49" w:rsidP="00376CF9">
      <w:pPr>
        <w:pStyle w:val="Akapitzlist"/>
        <w:numPr>
          <w:ilvl w:val="0"/>
          <w:numId w:val="24"/>
        </w:numPr>
        <w:ind w:left="426"/>
      </w:pPr>
      <w:r w:rsidRPr="00E6616A">
        <w:t>Szkoła podejmuje działania integrujące uczniów z niepełnosprawnościami, niedostosowanych społecznie i zagrożonych niedostosowaniem społecznym ze społecznością szkolną oraz kształtuje wśród uczniów postawy akceptacji, szacunku i odpowiedzialnoś</w:t>
      </w:r>
      <w:r w:rsidR="00A318C9">
        <w:t>ci za relacje z innymi osobami.</w:t>
      </w:r>
    </w:p>
    <w:p w:rsidR="00AF734D" w:rsidRPr="00E6616A" w:rsidRDefault="004F7F49" w:rsidP="00376CF9">
      <w:pPr>
        <w:pStyle w:val="Akapitzlist"/>
        <w:numPr>
          <w:ilvl w:val="0"/>
          <w:numId w:val="24"/>
        </w:numPr>
        <w:ind w:left="426"/>
      </w:pPr>
      <w:r w:rsidRPr="00E6616A">
        <w:t>Szkoła organizuje indywidualne nauczanie dla uczniów posiadających odpowiednie orzeczenie, na zasadach okre</w:t>
      </w:r>
      <w:r w:rsidR="00A318C9">
        <w:t>ślonych w odrębnych przepisach.</w:t>
      </w:r>
    </w:p>
    <w:p w:rsidR="00A318C9" w:rsidRDefault="00AF734D" w:rsidP="009554C6">
      <w:pPr>
        <w:tabs>
          <w:tab w:val="left" w:pos="360"/>
        </w:tabs>
        <w:suppressAutoHyphens/>
        <w:spacing w:before="0" w:after="0"/>
        <w:rPr>
          <w:b/>
          <w:bCs/>
          <w:color w:val="000000" w:themeColor="text1"/>
          <w:szCs w:val="24"/>
        </w:rPr>
      </w:pPr>
      <w:r w:rsidRPr="00E6616A">
        <w:rPr>
          <w:b/>
          <w:bCs/>
          <w:color w:val="000000" w:themeColor="text1"/>
          <w:szCs w:val="24"/>
        </w:rPr>
        <w:t>§ 12</w:t>
      </w:r>
      <w:r w:rsidR="00A318C9">
        <w:rPr>
          <w:b/>
          <w:bCs/>
          <w:color w:val="000000" w:themeColor="text1"/>
          <w:szCs w:val="24"/>
        </w:rPr>
        <w:t>.</w:t>
      </w:r>
    </w:p>
    <w:p w:rsidR="00AF734D" w:rsidRPr="00A318C9" w:rsidRDefault="00AF734D" w:rsidP="00376CF9">
      <w:pPr>
        <w:pStyle w:val="Akapitzlist"/>
        <w:numPr>
          <w:ilvl w:val="6"/>
          <w:numId w:val="25"/>
        </w:numPr>
        <w:ind w:left="426"/>
        <w:rPr>
          <w:strike/>
        </w:rPr>
      </w:pPr>
      <w:r w:rsidRPr="00E6616A">
        <w:t>Szkoła umożliwia uczniowi rozwijanie szczególnych uzdolnień i zainteresowań – poprzez dostosowanie zakresu i tempa uczenia się do jego indywidualnych możliwości i</w:t>
      </w:r>
      <w:r w:rsidR="00544AC3" w:rsidRPr="00E6616A">
        <w:t> </w:t>
      </w:r>
      <w:r w:rsidRPr="00E6616A">
        <w:t>potrzeb</w:t>
      </w:r>
      <w:r w:rsidR="001F5ED1" w:rsidRPr="00E6616A">
        <w:t>.</w:t>
      </w:r>
    </w:p>
    <w:p w:rsidR="005D0296" w:rsidRPr="00E6616A" w:rsidRDefault="005D0296" w:rsidP="00A318C9">
      <w:pPr>
        <w:pStyle w:val="Akapitzlist"/>
        <w:ind w:left="426" w:firstLine="0"/>
      </w:pPr>
      <w:r w:rsidRPr="00E6616A">
        <w:t>Szkoła wspiera uczniów szczególnie uzdolnionych poprzez:</w:t>
      </w:r>
    </w:p>
    <w:p w:rsidR="005D0296" w:rsidRPr="00E6616A" w:rsidRDefault="005D0296" w:rsidP="00376CF9">
      <w:pPr>
        <w:pStyle w:val="Akapitzlist"/>
        <w:numPr>
          <w:ilvl w:val="0"/>
          <w:numId w:val="26"/>
        </w:numPr>
      </w:pPr>
      <w:r w:rsidRPr="00E6616A">
        <w:t>indywidualizowanie pracy z uczniem;</w:t>
      </w:r>
    </w:p>
    <w:p w:rsidR="005D0296" w:rsidRPr="00E6616A" w:rsidRDefault="005D0296" w:rsidP="00376CF9">
      <w:pPr>
        <w:pStyle w:val="Akapitzlist"/>
        <w:numPr>
          <w:ilvl w:val="0"/>
          <w:numId w:val="26"/>
        </w:numPr>
      </w:pPr>
      <w:r w:rsidRPr="00E6616A">
        <w:t>organizowanie zajęć rozwijających uzdolnienia i zainteresowania;</w:t>
      </w:r>
    </w:p>
    <w:p w:rsidR="005D0296" w:rsidRPr="00E6616A" w:rsidRDefault="005D0296" w:rsidP="00376CF9">
      <w:pPr>
        <w:pStyle w:val="Akapitzlist"/>
        <w:numPr>
          <w:ilvl w:val="0"/>
          <w:numId w:val="26"/>
        </w:numPr>
      </w:pPr>
      <w:r w:rsidRPr="00E6616A">
        <w:t>umożliwianie udziału w konkursach, olimpiadach, turniejach i innych przedsięwzięciach edukacyjnych, kulturalnych i sportowych;</w:t>
      </w:r>
    </w:p>
    <w:p w:rsidR="005D0296" w:rsidRPr="00E6616A" w:rsidRDefault="005D0296" w:rsidP="00376CF9">
      <w:pPr>
        <w:pStyle w:val="Akapitzlist"/>
        <w:numPr>
          <w:ilvl w:val="0"/>
          <w:numId w:val="26"/>
        </w:numPr>
      </w:pPr>
      <w:r w:rsidRPr="00E6616A">
        <w:t>umożliwianie realizacji indywidualnego programu lub toku nauki na zasadach określonych w odrębnych przepisach.</w:t>
      </w:r>
    </w:p>
    <w:p w:rsidR="005D0296" w:rsidRPr="00A318C9" w:rsidRDefault="005D0296" w:rsidP="00376CF9">
      <w:pPr>
        <w:pStyle w:val="Akapitzlist"/>
        <w:numPr>
          <w:ilvl w:val="6"/>
          <w:numId w:val="25"/>
        </w:numPr>
        <w:ind w:left="426"/>
      </w:pPr>
      <w:r w:rsidRPr="00A318C9">
        <w:lastRenderedPageBreak/>
        <w:t>Szkoła współpracuje z rodzicami uczniów oraz w miarę potrzeb, z poradniami psychologiczno-pedagogicznymi i innymi podmiotami wspierającymi rozwój uczniów szczególnie uzdolnionych.</w:t>
      </w:r>
    </w:p>
    <w:p w:rsidR="00A318C9" w:rsidRDefault="00914AE6" w:rsidP="009554C6">
      <w:pPr>
        <w:spacing w:before="0" w:after="0"/>
        <w:rPr>
          <w:color w:val="000000" w:themeColor="text1"/>
          <w:szCs w:val="24"/>
          <w:lang w:eastAsia="pl-PL"/>
        </w:rPr>
      </w:pPr>
      <w:bookmarkStart w:id="19" w:name="_Hlk22190769"/>
      <w:r w:rsidRPr="00E6616A">
        <w:rPr>
          <w:b/>
          <w:bCs/>
          <w:color w:val="000000" w:themeColor="text1"/>
          <w:szCs w:val="24"/>
          <w:lang w:eastAsia="pl-PL"/>
        </w:rPr>
        <w:t>§ 12a.</w:t>
      </w:r>
    </w:p>
    <w:p w:rsidR="00914AE6" w:rsidRPr="00E6616A" w:rsidRDefault="00914AE6" w:rsidP="00376CF9">
      <w:pPr>
        <w:pStyle w:val="Akapitzlist"/>
        <w:numPr>
          <w:ilvl w:val="6"/>
          <w:numId w:val="27"/>
        </w:numPr>
        <w:ind w:left="426"/>
        <w:rPr>
          <w:lang w:eastAsia="pl-PL"/>
        </w:rPr>
      </w:pPr>
      <w:r w:rsidRPr="00E6616A">
        <w:rPr>
          <w:lang w:eastAsia="pl-PL"/>
        </w:rPr>
        <w:t>Szkoła organizuje kształcenie uczniów przybywających z zagranicy, w tym uczniów niebędących obywatelami polskimi oraz uczniów będących obywatelami polskimi, którzy pobierali naukę w szkołach funkcjonujących w systemach oświaty innych państw, na zasadach określonych w odrębnych przepisach.</w:t>
      </w:r>
    </w:p>
    <w:p w:rsidR="00AF734D" w:rsidRPr="00E6616A" w:rsidRDefault="00914AE6" w:rsidP="00376CF9">
      <w:pPr>
        <w:pStyle w:val="Akapitzlist"/>
        <w:numPr>
          <w:ilvl w:val="0"/>
          <w:numId w:val="27"/>
        </w:numPr>
        <w:ind w:left="426"/>
      </w:pPr>
      <w:r w:rsidRPr="00E6616A">
        <w:rPr>
          <w:lang w:eastAsia="pl-PL"/>
        </w:rPr>
        <w:t>Szkoła zapewnia uczniom, o których mowa w ust. 1, odpowiednie warunki do nauki, w tym pomoc w nauce języka polskiego, uzupełnianiu różnic programowych, integracji ze społecznością szkolną oraz w miarę potrzeb, pomoc psychologiczno-pedagogiczną.</w:t>
      </w:r>
    </w:p>
    <w:p w:rsidR="00A318C9" w:rsidRDefault="00AF734D" w:rsidP="009554C6">
      <w:pPr>
        <w:tabs>
          <w:tab w:val="left" w:pos="360"/>
        </w:tabs>
        <w:suppressAutoHyphens/>
        <w:spacing w:before="0" w:after="0"/>
        <w:rPr>
          <w:b/>
          <w:bCs/>
          <w:color w:val="000000" w:themeColor="text1"/>
          <w:szCs w:val="24"/>
        </w:rPr>
      </w:pPr>
      <w:r w:rsidRPr="00E6616A">
        <w:rPr>
          <w:b/>
          <w:bCs/>
          <w:color w:val="000000" w:themeColor="text1"/>
          <w:szCs w:val="24"/>
        </w:rPr>
        <w:t>§</w:t>
      </w:r>
      <w:r w:rsidR="00C918A6" w:rsidRPr="00E6616A">
        <w:rPr>
          <w:b/>
          <w:bCs/>
          <w:color w:val="000000" w:themeColor="text1"/>
          <w:szCs w:val="24"/>
        </w:rPr>
        <w:t> </w:t>
      </w:r>
      <w:r w:rsidRPr="00E6616A">
        <w:rPr>
          <w:b/>
          <w:bCs/>
          <w:color w:val="000000" w:themeColor="text1"/>
          <w:szCs w:val="24"/>
        </w:rPr>
        <w:t>13</w:t>
      </w:r>
      <w:r w:rsidR="00C918A6" w:rsidRPr="00E6616A">
        <w:rPr>
          <w:b/>
          <w:bCs/>
          <w:color w:val="000000" w:themeColor="text1"/>
          <w:szCs w:val="24"/>
        </w:rPr>
        <w:t>.</w:t>
      </w:r>
      <w:bookmarkEnd w:id="19"/>
    </w:p>
    <w:p w:rsidR="00AF734D" w:rsidRPr="00E6616A" w:rsidRDefault="00AF734D" w:rsidP="00376CF9">
      <w:pPr>
        <w:pStyle w:val="Akapitzlist"/>
        <w:numPr>
          <w:ilvl w:val="0"/>
          <w:numId w:val="28"/>
        </w:numPr>
        <w:tabs>
          <w:tab w:val="clear" w:pos="425"/>
        </w:tabs>
        <w:ind w:left="426"/>
      </w:pPr>
      <w:r w:rsidRPr="00E6616A">
        <w:t>Szkoła zapewnia opiekę nad uczniami przebywającymi w szkole podczas obowiązkowych zajęć edukacyjnych,dodatkowych zajęć edukacyjnych. Opiekę tę sprawuje nauczyciel prowadzący zajęcia.</w:t>
      </w:r>
    </w:p>
    <w:p w:rsidR="00AF734D" w:rsidRPr="00E6616A" w:rsidRDefault="00AF734D" w:rsidP="00376CF9">
      <w:pPr>
        <w:pStyle w:val="Akapitzlist"/>
        <w:numPr>
          <w:ilvl w:val="0"/>
          <w:numId w:val="28"/>
        </w:numPr>
        <w:tabs>
          <w:tab w:val="clear" w:pos="425"/>
        </w:tabs>
        <w:ind w:left="426"/>
      </w:pPr>
      <w:r w:rsidRPr="00E6616A">
        <w:t>Opiekę nad uczniami w czasie przerw międzylekcyjnych zapewniają nauczyciele dyżurujący, zgodnie z planem dyżurów.</w:t>
      </w:r>
    </w:p>
    <w:p w:rsidR="00AF734D" w:rsidRPr="00E6616A" w:rsidRDefault="00AF734D" w:rsidP="00376CF9">
      <w:pPr>
        <w:pStyle w:val="Akapitzlist"/>
        <w:numPr>
          <w:ilvl w:val="0"/>
          <w:numId w:val="28"/>
        </w:numPr>
        <w:tabs>
          <w:tab w:val="clear" w:pos="425"/>
        </w:tabs>
        <w:ind w:left="426"/>
      </w:pPr>
      <w:r w:rsidRPr="00E6616A">
        <w:t>Opiekę nad uczniami podczas uroczystości szkolnych (akademie, apele, koncerty, imprezy rozrywkowe) sprawują nauczyciele.</w:t>
      </w:r>
    </w:p>
    <w:p w:rsidR="00AF734D" w:rsidRPr="00E6616A" w:rsidRDefault="00AF734D" w:rsidP="00376CF9">
      <w:pPr>
        <w:pStyle w:val="Akapitzlist"/>
        <w:numPr>
          <w:ilvl w:val="0"/>
          <w:numId w:val="28"/>
        </w:numPr>
        <w:tabs>
          <w:tab w:val="clear" w:pos="425"/>
        </w:tabs>
        <w:ind w:left="426"/>
      </w:pPr>
      <w:r w:rsidRPr="00E6616A">
        <w:t>Opiekę nad uczniami podczas zajęć poza terenem szkoły i w trakcie wycieczek organizowanych przez szkołę zapewniają opiekunowie, w liczbie wynikającej</w:t>
      </w:r>
      <w:r w:rsidR="009554C6">
        <w:br/>
      </w:r>
      <w:r w:rsidRPr="00E6616A">
        <w:t xml:space="preserve">z </w:t>
      </w:r>
      <w:r w:rsidR="00C918A6" w:rsidRPr="00E6616A">
        <w:t xml:space="preserve">odrębnych </w:t>
      </w:r>
      <w:r w:rsidRPr="00E6616A">
        <w:t>przepisów</w:t>
      </w:r>
      <w:r w:rsidR="0045709A" w:rsidRPr="00E6616A">
        <w:t>.</w:t>
      </w:r>
      <w:r w:rsidRPr="00E6616A">
        <w:t xml:space="preserve"> Co najmniej jednym z opiekunów musi być nauczyciel.</w:t>
      </w:r>
    </w:p>
    <w:p w:rsidR="00AF734D" w:rsidRPr="00E6616A" w:rsidRDefault="00AF734D" w:rsidP="00376CF9">
      <w:pPr>
        <w:pStyle w:val="Akapitzlist"/>
        <w:numPr>
          <w:ilvl w:val="0"/>
          <w:numId w:val="28"/>
        </w:numPr>
        <w:tabs>
          <w:tab w:val="clear" w:pos="425"/>
        </w:tabs>
        <w:ind w:left="426"/>
      </w:pPr>
      <w:r w:rsidRPr="00E6616A">
        <w:t>W szkole jest obowiązek rejestrowania wyjść grupowych uczniów, które nie są wycieczkami:</w:t>
      </w:r>
    </w:p>
    <w:p w:rsidR="00AF734D" w:rsidRPr="00E6616A" w:rsidRDefault="00AF734D" w:rsidP="00376CF9">
      <w:pPr>
        <w:pStyle w:val="Akapitzlist"/>
        <w:numPr>
          <w:ilvl w:val="0"/>
          <w:numId w:val="29"/>
        </w:numPr>
      </w:pPr>
      <w:r w:rsidRPr="00E6616A">
        <w:t>Rejestr wyjść grupowych prowadzi wicedyrektor;</w:t>
      </w:r>
    </w:p>
    <w:p w:rsidR="009554C6" w:rsidRDefault="00C918A6" w:rsidP="00376CF9">
      <w:pPr>
        <w:pStyle w:val="Akapitzlist"/>
        <w:numPr>
          <w:ilvl w:val="0"/>
          <w:numId w:val="29"/>
        </w:numPr>
      </w:pPr>
      <w:r w:rsidRPr="00E6616A">
        <w:t>r</w:t>
      </w:r>
      <w:r w:rsidR="00AF734D" w:rsidRPr="00E6616A">
        <w:t>ejestr zawiera informacje określone odrębnymi przepisami, w szczególności podpisy opiekunów każd</w:t>
      </w:r>
      <w:r w:rsidR="00A318C9">
        <w:t>ego wyjścia i podpis dyrektora.</w:t>
      </w:r>
    </w:p>
    <w:p w:rsidR="009554C6" w:rsidRDefault="009554C6" w:rsidP="009554C6">
      <w:pPr>
        <w:rPr>
          <w:rFonts w:eastAsia="Calibri"/>
          <w:szCs w:val="22"/>
        </w:rPr>
      </w:pPr>
      <w:r>
        <w:br w:type="page"/>
      </w:r>
    </w:p>
    <w:p w:rsidR="00A318C9" w:rsidRDefault="00AF734D" w:rsidP="009554C6">
      <w:pPr>
        <w:tabs>
          <w:tab w:val="left" w:pos="360"/>
        </w:tabs>
        <w:suppressAutoHyphens/>
        <w:spacing w:before="0" w:after="0"/>
        <w:rPr>
          <w:b/>
          <w:bCs/>
          <w:color w:val="000000" w:themeColor="text1"/>
          <w:szCs w:val="24"/>
        </w:rPr>
      </w:pPr>
      <w:r w:rsidRPr="00E6616A">
        <w:rPr>
          <w:b/>
          <w:bCs/>
          <w:color w:val="000000" w:themeColor="text1"/>
          <w:szCs w:val="24"/>
        </w:rPr>
        <w:lastRenderedPageBreak/>
        <w:t>§</w:t>
      </w:r>
      <w:r w:rsidR="00C918A6" w:rsidRPr="00E6616A">
        <w:rPr>
          <w:b/>
          <w:bCs/>
          <w:color w:val="000000" w:themeColor="text1"/>
          <w:szCs w:val="24"/>
        </w:rPr>
        <w:t> </w:t>
      </w:r>
      <w:r w:rsidRPr="00E6616A">
        <w:rPr>
          <w:b/>
          <w:bCs/>
          <w:color w:val="000000" w:themeColor="text1"/>
          <w:szCs w:val="24"/>
        </w:rPr>
        <w:t>14</w:t>
      </w:r>
      <w:r w:rsidR="00A318C9">
        <w:rPr>
          <w:b/>
          <w:bCs/>
          <w:color w:val="000000" w:themeColor="text1"/>
          <w:szCs w:val="24"/>
        </w:rPr>
        <w:t>.</w:t>
      </w:r>
    </w:p>
    <w:p w:rsidR="00AF734D" w:rsidRPr="00E6616A" w:rsidRDefault="00C918A6" w:rsidP="00376CF9">
      <w:pPr>
        <w:pStyle w:val="Akapitzlist"/>
        <w:numPr>
          <w:ilvl w:val="0"/>
          <w:numId w:val="30"/>
        </w:numPr>
        <w:ind w:left="426"/>
      </w:pPr>
      <w:r w:rsidRPr="00E6616A">
        <w:t>1.</w:t>
      </w:r>
      <w:r w:rsidR="00AF734D" w:rsidRPr="00E6616A">
        <w:t xml:space="preserve">Dyrektor szkoły powierza każdy oddział </w:t>
      </w:r>
      <w:r w:rsidRPr="00E6616A">
        <w:t xml:space="preserve">szczególnej </w:t>
      </w:r>
      <w:r w:rsidR="00AF734D" w:rsidRPr="00E6616A">
        <w:t>opiece wychowawczej jednemu z nauczycieli, zwanemu wychowawcą.</w:t>
      </w:r>
    </w:p>
    <w:p w:rsidR="00AF734D" w:rsidRPr="00A318C9" w:rsidRDefault="00AF734D" w:rsidP="00376CF9">
      <w:pPr>
        <w:pStyle w:val="Akapitzlist"/>
        <w:numPr>
          <w:ilvl w:val="0"/>
          <w:numId w:val="30"/>
        </w:numPr>
        <w:ind w:left="426"/>
        <w:rPr>
          <w:strike/>
        </w:rPr>
      </w:pPr>
      <w:r w:rsidRPr="00E6616A">
        <w:t>Rodzicom i uczniom zapewnia się możliwość wpływania na dobór bądź zmianę wychowawcy oddziału. W tym celu klasowa rada rodziców lub samorząd klasowy formułuje pisemny wniosek z uzasadnieniem, podpisany przez co najmniej 50 % + 1 rodziców lub uczniów danego oddziału i kieruje go do dyrektora szkoły. Dyrektor szkoły, po zasięgnięciu opinii rady pe</w:t>
      </w:r>
      <w:r w:rsidR="00A318C9">
        <w:t>dagogicznej, podejmuje decyzję.</w:t>
      </w:r>
    </w:p>
    <w:p w:rsidR="00A318C9" w:rsidRDefault="00AF734D" w:rsidP="009554C6">
      <w:pPr>
        <w:suppressAutoHyphens/>
        <w:spacing w:before="0" w:after="0"/>
        <w:rPr>
          <w:b/>
          <w:bCs/>
          <w:color w:val="000000" w:themeColor="text1"/>
          <w:szCs w:val="24"/>
        </w:rPr>
      </w:pPr>
      <w:r w:rsidRPr="00E6616A">
        <w:rPr>
          <w:b/>
          <w:bCs/>
          <w:color w:val="000000" w:themeColor="text1"/>
          <w:szCs w:val="24"/>
        </w:rPr>
        <w:t>§ 15</w:t>
      </w:r>
      <w:r w:rsidR="00A318C9">
        <w:rPr>
          <w:b/>
          <w:bCs/>
          <w:color w:val="000000" w:themeColor="text1"/>
          <w:szCs w:val="24"/>
        </w:rPr>
        <w:t>.</w:t>
      </w:r>
    </w:p>
    <w:p w:rsidR="00AF734D" w:rsidRPr="00E6616A" w:rsidRDefault="00AF734D" w:rsidP="00A318C9">
      <w:r w:rsidRPr="00E6616A">
        <w:t>Szkoła udziela, ze środków budżetowych lub środków rady rodziców, stałej lub doraźnej pomocy materialnej – w postaci stypendiów, zapomóg i zasiłków losowych. Pomoc ta udzielana jest w miarę posiadanych środków, w oparciu o opracowany i zatwierdzony regulamin.</w:t>
      </w:r>
    </w:p>
    <w:p w:rsidR="00A318C9" w:rsidRDefault="00DE3C8F" w:rsidP="009554C6">
      <w:pPr>
        <w:suppressAutoHyphens/>
        <w:spacing w:before="0" w:after="0"/>
        <w:rPr>
          <w:color w:val="000000" w:themeColor="text1"/>
          <w:szCs w:val="24"/>
          <w:lang w:eastAsia="pl-PL"/>
        </w:rPr>
      </w:pPr>
      <w:r w:rsidRPr="00E6616A">
        <w:rPr>
          <w:b/>
          <w:bCs/>
          <w:color w:val="000000" w:themeColor="text1"/>
          <w:szCs w:val="24"/>
          <w:lang w:eastAsia="pl-PL"/>
        </w:rPr>
        <w:t>§ 15a.</w:t>
      </w:r>
    </w:p>
    <w:p w:rsidR="00DE3C8F" w:rsidRPr="00E6616A" w:rsidRDefault="00DE3C8F" w:rsidP="00376CF9">
      <w:pPr>
        <w:pStyle w:val="Akapitzlist"/>
        <w:numPr>
          <w:ilvl w:val="6"/>
          <w:numId w:val="31"/>
        </w:numPr>
        <w:ind w:left="426"/>
        <w:rPr>
          <w:lang w:eastAsia="pl-PL"/>
        </w:rPr>
      </w:pPr>
      <w:r w:rsidRPr="00E6616A">
        <w:rPr>
          <w:lang w:eastAsia="pl-PL"/>
        </w:rPr>
        <w:t>Szkoła może prowadzić działalność innowacyjną i eksperymentalną, mającą na celu rozwijanie kompetencji uczniów, doskonalenie organizacji i metod pracy oraz podnoszenie jakości pracy szkoły, na zasadach określonych w odrębnych przepisach.</w:t>
      </w:r>
    </w:p>
    <w:p w:rsidR="00DE3C8F" w:rsidRPr="00E6616A" w:rsidRDefault="00DE3C8F" w:rsidP="00376CF9">
      <w:pPr>
        <w:pStyle w:val="Akapitzlist"/>
        <w:numPr>
          <w:ilvl w:val="0"/>
          <w:numId w:val="31"/>
        </w:numPr>
        <w:ind w:left="426"/>
        <w:rPr>
          <w:lang w:eastAsia="pl-PL"/>
        </w:rPr>
      </w:pPr>
      <w:r w:rsidRPr="00E6616A">
        <w:rPr>
          <w:lang w:eastAsia="pl-PL"/>
        </w:rPr>
        <w:t>Działalność innowacyjna może obejmować w szczególności działania programowe, organizacyjne lub metodyczne oraz rozwiązania służące rozwijaniu aktywności, kreatywności, samodzielności i zainteresowań uczniów.</w:t>
      </w:r>
    </w:p>
    <w:p w:rsidR="00DE3C8F" w:rsidRPr="00E6616A" w:rsidRDefault="00DE3C8F" w:rsidP="00376CF9">
      <w:pPr>
        <w:pStyle w:val="Akapitzlist"/>
        <w:numPr>
          <w:ilvl w:val="0"/>
          <w:numId w:val="31"/>
        </w:numPr>
        <w:ind w:left="426"/>
        <w:rPr>
          <w:lang w:eastAsia="pl-PL"/>
        </w:rPr>
      </w:pPr>
      <w:r w:rsidRPr="00E6616A">
        <w:rPr>
          <w:lang w:eastAsia="pl-PL"/>
        </w:rPr>
        <w:t>Szkoła stwarza warunki do podejmowania przez nauczycieli i uczniów inicjatyw służących rozwijaniu działalności innowacyjnej oraz współpracuje w tym zakresie z rodzicami, instytucjami i podmiotami wspierającymi działalność szkoły.</w:t>
      </w:r>
    </w:p>
    <w:p w:rsidR="009554C6" w:rsidRDefault="00DE3C8F" w:rsidP="00376CF9">
      <w:pPr>
        <w:pStyle w:val="Akapitzlist"/>
        <w:numPr>
          <w:ilvl w:val="0"/>
          <w:numId w:val="31"/>
        </w:numPr>
        <w:ind w:left="426"/>
        <w:rPr>
          <w:lang w:eastAsia="pl-PL"/>
        </w:rPr>
      </w:pPr>
      <w:r w:rsidRPr="00E6616A">
        <w:rPr>
          <w:lang w:eastAsia="pl-PL"/>
        </w:rPr>
        <w:t>Eksperyment pedagogiczny może być prowadzony w szkole na zasadach określonych</w:t>
      </w:r>
      <w:r w:rsidR="009554C6">
        <w:rPr>
          <w:lang w:eastAsia="pl-PL"/>
        </w:rPr>
        <w:br/>
      </w:r>
      <w:r w:rsidRPr="00E6616A">
        <w:rPr>
          <w:lang w:eastAsia="pl-PL"/>
        </w:rPr>
        <w:t>w odrębnych przepisach.</w:t>
      </w:r>
    </w:p>
    <w:p w:rsidR="00034892" w:rsidRDefault="00034892" w:rsidP="009554C6">
      <w:pPr>
        <w:rPr>
          <w:lang w:eastAsia="pl-PL"/>
        </w:rPr>
        <w:sectPr w:rsidR="00034892" w:rsidSect="00034892">
          <w:headerReference w:type="first" r:id="rId10"/>
          <w:pgSz w:w="11906" w:h="16838"/>
          <w:pgMar w:top="1417" w:right="1417" w:bottom="1417" w:left="1417" w:header="708" w:footer="247" w:gutter="0"/>
          <w:cols w:space="708"/>
          <w:titlePg/>
          <w:docGrid w:linePitch="360"/>
        </w:sectPr>
      </w:pPr>
    </w:p>
    <w:p w:rsidR="00AF734D" w:rsidRPr="00A318C9" w:rsidRDefault="00DE3C8F" w:rsidP="00A318C9">
      <w:pPr>
        <w:pStyle w:val="Nagwek2"/>
        <w:numPr>
          <w:ilvl w:val="0"/>
          <w:numId w:val="1"/>
        </w:numPr>
        <w:spacing w:after="0"/>
      </w:pPr>
      <w:bookmarkStart w:id="20" w:name="_Toc240977092"/>
      <w:r w:rsidRPr="00A318C9">
        <w:lastRenderedPageBreak/>
        <w:t xml:space="preserve">Rozdział 3 </w:t>
      </w:r>
      <w:r w:rsidR="00A318C9">
        <w:t>Organy szkoły</w:t>
      </w:r>
      <w:bookmarkEnd w:id="20"/>
    </w:p>
    <w:p w:rsidR="00A318C9" w:rsidRDefault="00AF734D" w:rsidP="009554C6">
      <w:pPr>
        <w:spacing w:before="0" w:after="0"/>
        <w:rPr>
          <w:color w:val="000000" w:themeColor="text1"/>
          <w:szCs w:val="24"/>
        </w:rPr>
      </w:pPr>
      <w:bookmarkStart w:id="21" w:name="_Hlk22190885"/>
      <w:r w:rsidRPr="00E6616A">
        <w:rPr>
          <w:b/>
          <w:bCs/>
          <w:color w:val="000000" w:themeColor="text1"/>
          <w:szCs w:val="24"/>
        </w:rPr>
        <w:t>§ 16</w:t>
      </w:r>
      <w:r w:rsidR="00DE3C8F" w:rsidRPr="00E6616A">
        <w:rPr>
          <w:b/>
          <w:bCs/>
          <w:color w:val="000000" w:themeColor="text1"/>
          <w:szCs w:val="24"/>
        </w:rPr>
        <w:t>.</w:t>
      </w:r>
      <w:bookmarkEnd w:id="21"/>
    </w:p>
    <w:p w:rsidR="00AF734D" w:rsidRPr="00E6616A" w:rsidRDefault="00AF734D" w:rsidP="009554C6">
      <w:pPr>
        <w:spacing w:before="0" w:after="0"/>
      </w:pPr>
      <w:r w:rsidRPr="00E6616A">
        <w:t>Organami szkoły są:</w:t>
      </w:r>
    </w:p>
    <w:p w:rsidR="00AF734D" w:rsidRPr="00E6616A" w:rsidRDefault="00AF734D" w:rsidP="009554C6">
      <w:pPr>
        <w:pStyle w:val="Akapitzlist"/>
        <w:numPr>
          <w:ilvl w:val="0"/>
          <w:numId w:val="32"/>
        </w:numPr>
        <w:spacing w:before="0"/>
      </w:pPr>
      <w:r w:rsidRPr="00E6616A">
        <w:t>dyrektor szkoły;</w:t>
      </w:r>
    </w:p>
    <w:p w:rsidR="00AF734D" w:rsidRPr="00A318C9" w:rsidRDefault="00AF734D" w:rsidP="00376CF9">
      <w:pPr>
        <w:pStyle w:val="Akapitzlist"/>
        <w:numPr>
          <w:ilvl w:val="0"/>
          <w:numId w:val="32"/>
        </w:numPr>
        <w:rPr>
          <w:szCs w:val="24"/>
        </w:rPr>
      </w:pPr>
      <w:r w:rsidRPr="00A318C9">
        <w:rPr>
          <w:szCs w:val="24"/>
        </w:rPr>
        <w:t>rada pedagogiczna;</w:t>
      </w:r>
    </w:p>
    <w:p w:rsidR="00AF734D" w:rsidRPr="00A318C9" w:rsidRDefault="00AF734D" w:rsidP="00376CF9">
      <w:pPr>
        <w:pStyle w:val="Akapitzlist"/>
        <w:numPr>
          <w:ilvl w:val="0"/>
          <w:numId w:val="32"/>
        </w:numPr>
        <w:rPr>
          <w:szCs w:val="24"/>
        </w:rPr>
      </w:pPr>
      <w:r w:rsidRPr="00A318C9">
        <w:rPr>
          <w:szCs w:val="24"/>
        </w:rPr>
        <w:t>samorząd uczniowski;</w:t>
      </w:r>
    </w:p>
    <w:p w:rsidR="00AF734D" w:rsidRPr="00A318C9" w:rsidRDefault="00AF734D" w:rsidP="00376CF9">
      <w:pPr>
        <w:pStyle w:val="Akapitzlist"/>
        <w:numPr>
          <w:ilvl w:val="0"/>
          <w:numId w:val="32"/>
        </w:numPr>
        <w:rPr>
          <w:szCs w:val="24"/>
        </w:rPr>
      </w:pPr>
      <w:r w:rsidRPr="00A318C9">
        <w:rPr>
          <w:szCs w:val="24"/>
        </w:rPr>
        <w:t>(uchylony)</w:t>
      </w:r>
    </w:p>
    <w:p w:rsidR="00AF734D" w:rsidRPr="00A318C9" w:rsidRDefault="00AF734D" w:rsidP="00376CF9">
      <w:pPr>
        <w:pStyle w:val="Akapitzlist"/>
        <w:numPr>
          <w:ilvl w:val="0"/>
          <w:numId w:val="32"/>
        </w:numPr>
        <w:rPr>
          <w:szCs w:val="24"/>
        </w:rPr>
      </w:pPr>
      <w:r w:rsidRPr="00A318C9">
        <w:rPr>
          <w:szCs w:val="24"/>
        </w:rPr>
        <w:t>rada rodziców.</w:t>
      </w:r>
    </w:p>
    <w:p w:rsidR="00A318C9" w:rsidRDefault="00AF734D" w:rsidP="009554C6">
      <w:pPr>
        <w:tabs>
          <w:tab w:val="left" w:pos="360"/>
        </w:tabs>
        <w:suppressAutoHyphens/>
        <w:spacing w:before="0" w:after="0"/>
        <w:rPr>
          <w:b/>
          <w:bCs/>
          <w:color w:val="000000" w:themeColor="text1"/>
          <w:szCs w:val="24"/>
        </w:rPr>
      </w:pPr>
      <w:r w:rsidRPr="00E6616A">
        <w:rPr>
          <w:b/>
          <w:bCs/>
          <w:color w:val="000000" w:themeColor="text1"/>
          <w:szCs w:val="24"/>
        </w:rPr>
        <w:t>§ 17</w:t>
      </w:r>
      <w:r w:rsidR="00A318C9">
        <w:rPr>
          <w:b/>
          <w:bCs/>
          <w:color w:val="000000" w:themeColor="text1"/>
          <w:szCs w:val="24"/>
        </w:rPr>
        <w:t>.</w:t>
      </w:r>
    </w:p>
    <w:p w:rsidR="00AF734D" w:rsidRPr="00E6616A" w:rsidRDefault="00AF734D" w:rsidP="00376CF9">
      <w:pPr>
        <w:pStyle w:val="Akapitzlist"/>
        <w:numPr>
          <w:ilvl w:val="3"/>
          <w:numId w:val="33"/>
        </w:numPr>
        <w:ind w:left="426"/>
      </w:pPr>
      <w:r w:rsidRPr="00E6616A">
        <w:t>Dyrektor kieruje pracą szkoły, zgodnie z zasadą jednoosobowego kierownictwa i jednoosobowej odpowiedzialności, a w szczególności:</w:t>
      </w:r>
    </w:p>
    <w:p w:rsidR="00AF734D" w:rsidRPr="00E6616A" w:rsidRDefault="00AF734D" w:rsidP="00376CF9">
      <w:pPr>
        <w:pStyle w:val="Akapitzlist"/>
        <w:numPr>
          <w:ilvl w:val="0"/>
          <w:numId w:val="34"/>
        </w:numPr>
      </w:pPr>
      <w:r w:rsidRPr="00E6616A">
        <w:t>kieruje bieżącą działalnością dydaktyczno- wychowawczą szkoły oraz reprezentuje ją poza szkołą;</w:t>
      </w:r>
    </w:p>
    <w:p w:rsidR="00AF734D" w:rsidRPr="00E6616A" w:rsidRDefault="00AF734D" w:rsidP="00376CF9">
      <w:pPr>
        <w:pStyle w:val="Akapitzlist"/>
        <w:numPr>
          <w:ilvl w:val="0"/>
          <w:numId w:val="34"/>
        </w:numPr>
      </w:pPr>
      <w:r w:rsidRPr="00E6616A">
        <w:t>sprawuje nadzór pedagogiczny, w ramach którego:</w:t>
      </w:r>
    </w:p>
    <w:p w:rsidR="00AF734D" w:rsidRPr="00E6616A" w:rsidRDefault="00AF734D" w:rsidP="00376CF9">
      <w:pPr>
        <w:pStyle w:val="Akapitzlist"/>
        <w:numPr>
          <w:ilvl w:val="1"/>
          <w:numId w:val="35"/>
        </w:numPr>
      </w:pPr>
      <w:bookmarkStart w:id="22" w:name="_Hlk109132817"/>
      <w:r w:rsidRPr="00E6616A">
        <w:t>kontroluje przebieg procesów kształcenia i wychowania w szkole oraz efekty działalności dydaktycznej, wychowawczej i opiekuńczej oraz innej działalności statutowej szkoły,</w:t>
      </w:r>
    </w:p>
    <w:bookmarkEnd w:id="22"/>
    <w:p w:rsidR="00AF734D" w:rsidRPr="00E6616A" w:rsidRDefault="00AF734D" w:rsidP="00376CF9">
      <w:pPr>
        <w:pStyle w:val="Akapitzlist"/>
        <w:numPr>
          <w:ilvl w:val="1"/>
          <w:numId w:val="35"/>
        </w:numPr>
      </w:pPr>
      <w:r w:rsidRPr="00E6616A">
        <w:t>kontroluje przestrzeganie przez nauczycieli przepisów prawa dotyczących działalności dydaktycznej, wychowawczej i opiekuńczej oraz innej działalności statutowej szkoły,</w:t>
      </w:r>
    </w:p>
    <w:p w:rsidR="00AF734D" w:rsidRPr="00E6616A" w:rsidRDefault="00AF734D" w:rsidP="00376CF9">
      <w:pPr>
        <w:pStyle w:val="Akapitzlist"/>
        <w:numPr>
          <w:ilvl w:val="1"/>
          <w:numId w:val="35"/>
        </w:numPr>
      </w:pPr>
      <w:r w:rsidRPr="00E6616A">
        <w:t>wspomaga nauczycieli w realizacji ich zadań, w szczególności przez:</w:t>
      </w:r>
    </w:p>
    <w:p w:rsidR="00AF734D" w:rsidRPr="00E6616A" w:rsidRDefault="00AF734D" w:rsidP="00376CF9">
      <w:pPr>
        <w:pStyle w:val="Akapitzlist"/>
        <w:numPr>
          <w:ilvl w:val="0"/>
          <w:numId w:val="36"/>
        </w:numPr>
        <w:ind w:left="2127"/>
      </w:pPr>
      <w:r w:rsidRPr="00E6616A">
        <w:t>diagnozę pracy szkoły,</w:t>
      </w:r>
    </w:p>
    <w:p w:rsidR="00AF734D" w:rsidRPr="00E6616A" w:rsidRDefault="00AF734D" w:rsidP="00376CF9">
      <w:pPr>
        <w:pStyle w:val="Akapitzlist"/>
        <w:numPr>
          <w:ilvl w:val="0"/>
          <w:numId w:val="36"/>
        </w:numPr>
        <w:ind w:left="2127"/>
      </w:pPr>
      <w:r w:rsidRPr="00E6616A">
        <w:t>planowanie działań rozwojowych, w tym motywowanie nauczycieli do doskonalenia zawodowego,</w:t>
      </w:r>
    </w:p>
    <w:p w:rsidR="00AF734D" w:rsidRPr="00E6616A" w:rsidRDefault="00AF734D" w:rsidP="00376CF9">
      <w:pPr>
        <w:pStyle w:val="Akapitzlist"/>
        <w:numPr>
          <w:ilvl w:val="0"/>
          <w:numId w:val="36"/>
        </w:numPr>
        <w:ind w:left="2127"/>
      </w:pPr>
      <w:r w:rsidRPr="00E6616A">
        <w:t>prowadzenie działań rozwojowych, w tym organizowanie szkoleń i narad,</w:t>
      </w:r>
    </w:p>
    <w:p w:rsidR="00AF734D" w:rsidRPr="00A318C9" w:rsidRDefault="00AF734D" w:rsidP="00376CF9">
      <w:pPr>
        <w:pStyle w:val="Akapitzlist"/>
        <w:numPr>
          <w:ilvl w:val="1"/>
          <w:numId w:val="35"/>
        </w:numPr>
      </w:pPr>
      <w:r w:rsidRPr="00A318C9">
        <w:t>(uchylon</w:t>
      </w:r>
      <w:r w:rsidR="00B11252" w:rsidRPr="00A318C9">
        <w:t>a</w:t>
      </w:r>
      <w:r w:rsidRPr="00A318C9">
        <w:t>)</w:t>
      </w:r>
    </w:p>
    <w:p w:rsidR="00AF734D" w:rsidRPr="00A318C9" w:rsidRDefault="00AF734D" w:rsidP="00376CF9">
      <w:pPr>
        <w:pStyle w:val="Akapitzlist"/>
        <w:numPr>
          <w:ilvl w:val="0"/>
          <w:numId w:val="34"/>
        </w:numPr>
      </w:pPr>
      <w:bookmarkStart w:id="23" w:name="_Hlk22190974"/>
      <w:r w:rsidRPr="00A318C9">
        <w:t>realizuje uchwały rady pedagogicznej;</w:t>
      </w:r>
    </w:p>
    <w:bookmarkEnd w:id="23"/>
    <w:p w:rsidR="00AF734D" w:rsidRPr="00A318C9" w:rsidRDefault="00AF734D" w:rsidP="00376CF9">
      <w:pPr>
        <w:pStyle w:val="Akapitzlist"/>
        <w:numPr>
          <w:ilvl w:val="0"/>
          <w:numId w:val="34"/>
        </w:numPr>
      </w:pPr>
      <w:r w:rsidRPr="00A318C9">
        <w:t>dysponuje środkami finansowymi szkoły i ponosi odpowiedzialność za ich prawidłowe wykorzystanie;</w:t>
      </w:r>
    </w:p>
    <w:p w:rsidR="00AF734D" w:rsidRPr="00A318C9" w:rsidRDefault="00AF734D" w:rsidP="00376CF9">
      <w:pPr>
        <w:pStyle w:val="Akapitzlist"/>
        <w:numPr>
          <w:ilvl w:val="0"/>
          <w:numId w:val="34"/>
        </w:numPr>
      </w:pPr>
      <w:r w:rsidRPr="00A318C9">
        <w:lastRenderedPageBreak/>
        <w:t>organizuje administracyjną, finansową i gospodarczą obsługę szkoły;</w:t>
      </w:r>
    </w:p>
    <w:p w:rsidR="00AF734D" w:rsidRPr="00A318C9" w:rsidRDefault="00AF734D" w:rsidP="00376CF9">
      <w:pPr>
        <w:pStyle w:val="Akapitzlist"/>
        <w:numPr>
          <w:ilvl w:val="0"/>
          <w:numId w:val="34"/>
        </w:numPr>
      </w:pPr>
      <w:bookmarkStart w:id="24" w:name="_Hlk22191003"/>
      <w:r w:rsidRPr="00A318C9">
        <w:t>współpracuje z radą pedagogiczną, rodzicami i samorządem uczniowskim;</w:t>
      </w:r>
    </w:p>
    <w:bookmarkEnd w:id="24"/>
    <w:p w:rsidR="00AF734D" w:rsidRPr="00A318C9" w:rsidRDefault="00AF734D" w:rsidP="00376CF9">
      <w:pPr>
        <w:pStyle w:val="Akapitzlist"/>
        <w:numPr>
          <w:ilvl w:val="0"/>
          <w:numId w:val="34"/>
        </w:numPr>
      </w:pPr>
      <w:r w:rsidRPr="00A318C9">
        <w:t>zapewnia warunki optymalnej realizacji statutowych celów i zadań szkoły, właściwą atmosferę i dyscyplinę pracy oraz odpowiada za poziom i wyniki nauczania i wychowania;</w:t>
      </w:r>
    </w:p>
    <w:p w:rsidR="00AF734D" w:rsidRPr="00A318C9" w:rsidRDefault="00AF734D" w:rsidP="00376CF9">
      <w:pPr>
        <w:pStyle w:val="Akapitzlist"/>
        <w:numPr>
          <w:ilvl w:val="0"/>
          <w:numId w:val="34"/>
        </w:numPr>
      </w:pPr>
      <w:r w:rsidRPr="00A318C9">
        <w:t>odpowiada za bezpieczeństwo osób i wyposażenia materialnego szkoły;</w:t>
      </w:r>
    </w:p>
    <w:p w:rsidR="00AF734D" w:rsidRPr="00A318C9" w:rsidRDefault="00AF734D" w:rsidP="00376CF9">
      <w:pPr>
        <w:pStyle w:val="Akapitzlist"/>
        <w:numPr>
          <w:ilvl w:val="0"/>
          <w:numId w:val="34"/>
        </w:numPr>
      </w:pPr>
      <w:r w:rsidRPr="00A318C9">
        <w:t>wykonuje inne zadania wynikające z przepisów szczególnych;</w:t>
      </w:r>
    </w:p>
    <w:p w:rsidR="00AF734D" w:rsidRPr="00A318C9" w:rsidRDefault="00AF734D" w:rsidP="00376CF9">
      <w:pPr>
        <w:pStyle w:val="Akapitzlist"/>
        <w:numPr>
          <w:ilvl w:val="0"/>
          <w:numId w:val="34"/>
        </w:numPr>
      </w:pPr>
      <w:r w:rsidRPr="00A318C9">
        <w:t>odpowiada za realizację zaleceń wynikających z orzeczenia o potrzebie kształcenia specjalnego ucznia, organizuje zajęcia dodatkowe;</w:t>
      </w:r>
    </w:p>
    <w:p w:rsidR="00AF734D" w:rsidRPr="00A318C9" w:rsidRDefault="00AF734D" w:rsidP="00376CF9">
      <w:pPr>
        <w:pStyle w:val="Akapitzlist"/>
        <w:numPr>
          <w:ilvl w:val="0"/>
          <w:numId w:val="34"/>
        </w:numPr>
      </w:pPr>
      <w:bookmarkStart w:id="25" w:name="_Hlk22191054"/>
      <w:r w:rsidRPr="00A318C9">
        <w:t>sprawuje opiekę nad uczniami oraz stwarza warunki harmonijnego rozwoju psychofizycznego poprzez aktywne działania prozdrowotne;wykonuje zadania związane z zapewnieniem bezpieczeństwa uczniom i nauczycielom w czasie zaj</w:t>
      </w:r>
      <w:r w:rsidR="00194086">
        <w:t>ęć organizowanych przez szkołę;</w:t>
      </w:r>
    </w:p>
    <w:p w:rsidR="00AF734D" w:rsidRPr="00A318C9" w:rsidRDefault="00AF734D" w:rsidP="00376CF9">
      <w:pPr>
        <w:pStyle w:val="Akapitzlist"/>
        <w:numPr>
          <w:ilvl w:val="0"/>
          <w:numId w:val="34"/>
        </w:numPr>
      </w:pPr>
      <w:r w:rsidRPr="00A318C9">
        <w:t>współdziała ze szkołami wyższymi w organizacji praktyk pedagogicznych; stwarza warunki do działania w szkole: wolontariuszy, stowarzyszeń i innych organizacji, w</w:t>
      </w:r>
      <w:r w:rsidR="008050DF" w:rsidRPr="00A318C9">
        <w:t> </w:t>
      </w:r>
      <w:r w:rsidRPr="00A318C9">
        <w:t>szczególności organizacji harcerskich, których celem statutowym jest działalność wychowawcza lub rozszerzanie i wzbogacanie form działalności dydaktycznej, wychowawczej, opiekuńczej i innowacyjnej szkoły;</w:t>
      </w:r>
    </w:p>
    <w:p w:rsidR="00AF734D" w:rsidRPr="00A318C9" w:rsidRDefault="00AF734D" w:rsidP="00376CF9">
      <w:pPr>
        <w:pStyle w:val="Akapitzlist"/>
        <w:numPr>
          <w:ilvl w:val="0"/>
          <w:numId w:val="34"/>
        </w:numPr>
      </w:pPr>
      <w:r w:rsidRPr="00A318C9">
        <w:t>wdraża odpowiednie środki techniczne i organizacyjne, zapewniające zgodność przetwarzania danych osobowych z przepisami o ochronie danych osobowych.</w:t>
      </w:r>
    </w:p>
    <w:bookmarkEnd w:id="25"/>
    <w:p w:rsidR="00AF734D" w:rsidRPr="00194086" w:rsidRDefault="00AF734D" w:rsidP="00376CF9">
      <w:pPr>
        <w:pStyle w:val="Akapitzlist"/>
        <w:numPr>
          <w:ilvl w:val="3"/>
          <w:numId w:val="33"/>
        </w:numPr>
        <w:ind w:left="426"/>
      </w:pPr>
      <w:r w:rsidRPr="00194086">
        <w:t>Dyrektor jest pracodawcą dla zatrudnionych nauczycieli oraz innych pracowników niebędących nauczycielami.</w:t>
      </w:r>
    </w:p>
    <w:p w:rsidR="00AF734D" w:rsidRPr="00194086" w:rsidRDefault="00AF734D" w:rsidP="00376CF9">
      <w:pPr>
        <w:pStyle w:val="Akapitzlist"/>
        <w:numPr>
          <w:ilvl w:val="0"/>
          <w:numId w:val="37"/>
        </w:numPr>
        <w:suppressAutoHyphens/>
        <w:spacing w:before="60"/>
        <w:rPr>
          <w:color w:val="000000" w:themeColor="text1"/>
          <w:szCs w:val="24"/>
        </w:rPr>
      </w:pPr>
      <w:r w:rsidRPr="00194086">
        <w:rPr>
          <w:color w:val="000000" w:themeColor="text1"/>
          <w:szCs w:val="24"/>
        </w:rPr>
        <w:t>Dyrektor, co najmniej raz w roku, dokonuje kontroli zapewniania bezpiecznych i</w:t>
      </w:r>
      <w:r w:rsidR="008050DF" w:rsidRPr="00194086">
        <w:rPr>
          <w:color w:val="000000" w:themeColor="text1"/>
          <w:szCs w:val="24"/>
        </w:rPr>
        <w:t> </w:t>
      </w:r>
      <w:r w:rsidRPr="00194086">
        <w:rPr>
          <w:color w:val="000000" w:themeColor="text1"/>
          <w:szCs w:val="24"/>
        </w:rPr>
        <w:t>higienicznych warunków korzystania z obiektów należących do szkoły, w tym bezpiecznych i higienicznych warunków nauk</w:t>
      </w:r>
      <w:r w:rsidR="00513E06" w:rsidRPr="00194086">
        <w:rPr>
          <w:strike/>
          <w:color w:val="000000" w:themeColor="text1"/>
          <w:szCs w:val="24"/>
        </w:rPr>
        <w:t>i</w:t>
      </w:r>
      <w:r w:rsidRPr="00194086">
        <w:rPr>
          <w:color w:val="000000" w:themeColor="text1"/>
          <w:szCs w:val="24"/>
        </w:rPr>
        <w:t xml:space="preserve"> oraz określa kierunki ich poprawy.</w:t>
      </w:r>
    </w:p>
    <w:p w:rsidR="00AF734D" w:rsidRPr="00194086" w:rsidRDefault="008050DF" w:rsidP="00376CF9">
      <w:pPr>
        <w:pStyle w:val="Akapitzlist"/>
        <w:numPr>
          <w:ilvl w:val="0"/>
          <w:numId w:val="37"/>
        </w:numPr>
        <w:suppressAutoHyphens/>
        <w:spacing w:before="60"/>
        <w:rPr>
          <w:color w:val="000000" w:themeColor="text1"/>
          <w:szCs w:val="24"/>
        </w:rPr>
      </w:pPr>
      <w:r w:rsidRPr="00194086">
        <w:rPr>
          <w:color w:val="000000" w:themeColor="text1"/>
          <w:szCs w:val="24"/>
        </w:rPr>
        <w:t>Dyrektor szkoły, w miarę rozpoznanych potrzeb, zapewnia pracownikom szkoły możliwość uzyskania wiedzy i umiejętności niezbędnych do właściwego postępowania wobec uczniów wymagających szczególnego wsparcia,</w:t>
      </w:r>
      <w:r w:rsidR="009554C6">
        <w:rPr>
          <w:color w:val="000000" w:themeColor="text1"/>
          <w:szCs w:val="24"/>
        </w:rPr>
        <w:br/>
      </w:r>
      <w:r w:rsidRPr="00194086">
        <w:rPr>
          <w:color w:val="000000" w:themeColor="text1"/>
          <w:szCs w:val="24"/>
        </w:rPr>
        <w:t>w szczególności ze względu na ich stan zdrowia lub niepełnosprawność</w:t>
      </w:r>
      <w:r w:rsidR="00AF734D" w:rsidRPr="00194086">
        <w:rPr>
          <w:color w:val="000000" w:themeColor="text1"/>
          <w:szCs w:val="24"/>
        </w:rPr>
        <w:t>.</w:t>
      </w:r>
    </w:p>
    <w:p w:rsidR="00AF734D" w:rsidRPr="00194086" w:rsidRDefault="00AF734D" w:rsidP="00376CF9">
      <w:pPr>
        <w:pStyle w:val="Akapitzlist"/>
        <w:numPr>
          <w:ilvl w:val="3"/>
          <w:numId w:val="33"/>
        </w:numPr>
        <w:ind w:left="426"/>
      </w:pPr>
      <w:r w:rsidRPr="00194086">
        <w:t>W szkole utworzone jest stanowisko wicedyrektora. Wicedyrektor przejmuje na siebie część zadań dyrektora szkoły, a w szczególności:</w:t>
      </w:r>
    </w:p>
    <w:p w:rsidR="00AF734D" w:rsidRPr="00E6616A" w:rsidRDefault="00AF734D" w:rsidP="00376CF9">
      <w:pPr>
        <w:pStyle w:val="Akapitzlist"/>
        <w:numPr>
          <w:ilvl w:val="0"/>
          <w:numId w:val="38"/>
        </w:numPr>
      </w:pPr>
      <w:r w:rsidRPr="00E6616A">
        <w:lastRenderedPageBreak/>
        <w:t>w czasie usprawiedliwionej nieobecności dyrektora szkoły przejmuje jego obowiązki z</w:t>
      </w:r>
      <w:r w:rsidR="00E8342C" w:rsidRPr="00E6616A">
        <w:t> </w:t>
      </w:r>
      <w:r w:rsidRPr="00E6616A">
        <w:t>zakresu gospodarki finansowej, m. in. dysponuje środkami pieniężnymi, zatwierdza dowody księgowe do zapłaty, podpisuje umowy i zaciągania zobowiązań w zakresie obowiązującego planu finansowego;</w:t>
      </w:r>
    </w:p>
    <w:p w:rsidR="00AF734D" w:rsidRPr="00E6616A" w:rsidRDefault="00AF734D" w:rsidP="00376CF9">
      <w:pPr>
        <w:pStyle w:val="Akapitzlist"/>
        <w:numPr>
          <w:ilvl w:val="0"/>
          <w:numId w:val="38"/>
        </w:numPr>
      </w:pPr>
      <w:r w:rsidRPr="00E6616A">
        <w:t>jest przełożonym służbowym wszystkich pracowników szkoły podczas bieżącego nadzoru nad szkołą, a także podczas pełnienia funkcji zastępcy dyrektora; ma prawo do</w:t>
      </w:r>
      <w:r w:rsidR="009554C6">
        <w:t xml:space="preserve"> </w:t>
      </w:r>
      <w:r w:rsidRPr="00E6616A">
        <w:t>przydzielenia zadań służbowych i wydawania poleceń;</w:t>
      </w:r>
    </w:p>
    <w:p w:rsidR="00AF734D" w:rsidRPr="00E6616A" w:rsidRDefault="00AF734D" w:rsidP="00376CF9">
      <w:pPr>
        <w:pStyle w:val="Akapitzlist"/>
        <w:numPr>
          <w:ilvl w:val="0"/>
          <w:numId w:val="38"/>
        </w:numPr>
      </w:pPr>
      <w:r w:rsidRPr="00E6616A">
        <w:t>ma prawo używania pieczątki osobistej z tytułem wicedyrektora szkoły oraz podpisywania pism, których treść jest zgodna z zakresem jego zadań i kompetencji;</w:t>
      </w:r>
    </w:p>
    <w:p w:rsidR="00AF734D" w:rsidRPr="00E6616A" w:rsidRDefault="00AF734D" w:rsidP="00376CF9">
      <w:pPr>
        <w:pStyle w:val="Akapitzlist"/>
        <w:numPr>
          <w:ilvl w:val="0"/>
          <w:numId w:val="38"/>
        </w:numPr>
      </w:pPr>
      <w:r w:rsidRPr="00E6616A">
        <w:t>odpowiada za bezpieczeństwo osób i wyposażenie materialne szkoły podczas pełnienia przez siebie funkcji zastępcy dyrektora oraz podczas bieżącego nadzoru nad szkołą;</w:t>
      </w:r>
    </w:p>
    <w:p w:rsidR="00AF734D" w:rsidRPr="00E6616A" w:rsidRDefault="00AF734D" w:rsidP="00376CF9">
      <w:pPr>
        <w:pStyle w:val="Akapitzlist"/>
        <w:numPr>
          <w:ilvl w:val="0"/>
          <w:numId w:val="38"/>
        </w:numPr>
      </w:pPr>
      <w:r w:rsidRPr="00E6616A">
        <w:t>organizuje, nadzoruje i kontroluje tok codziennej pracy dydaktyczno-wychowawczej szkoły;</w:t>
      </w:r>
    </w:p>
    <w:p w:rsidR="00AF734D" w:rsidRPr="00E6616A" w:rsidRDefault="00AF734D" w:rsidP="00376CF9">
      <w:pPr>
        <w:pStyle w:val="Akapitzlist"/>
        <w:numPr>
          <w:ilvl w:val="0"/>
          <w:numId w:val="38"/>
        </w:numPr>
      </w:pPr>
      <w:r w:rsidRPr="00E6616A">
        <w:t>sporządza sprawozdania GUS i resortowe oraz współuczestniczy w opracowaniu projektu organizacyjnego szkoły;</w:t>
      </w:r>
    </w:p>
    <w:p w:rsidR="00AF734D" w:rsidRPr="00E6616A" w:rsidRDefault="00AF734D" w:rsidP="00376CF9">
      <w:pPr>
        <w:pStyle w:val="Akapitzlist"/>
        <w:numPr>
          <w:ilvl w:val="0"/>
          <w:numId w:val="38"/>
        </w:numPr>
      </w:pPr>
      <w:r w:rsidRPr="00E6616A">
        <w:t>kontroluje prowadzenia dzienników lekcyjnych i arkuszy ocen;</w:t>
      </w:r>
    </w:p>
    <w:p w:rsidR="00AF734D" w:rsidRPr="00E6616A" w:rsidRDefault="00AF734D" w:rsidP="00376CF9">
      <w:pPr>
        <w:pStyle w:val="Akapitzlist"/>
        <w:numPr>
          <w:ilvl w:val="0"/>
          <w:numId w:val="38"/>
        </w:numPr>
      </w:pPr>
      <w:r w:rsidRPr="00E6616A">
        <w:t>organizuje egzamin</w:t>
      </w:r>
      <w:r w:rsidR="00E8342C" w:rsidRPr="00E6616A">
        <w:t>y</w:t>
      </w:r>
      <w:r w:rsidRPr="00E6616A">
        <w:t xml:space="preserve"> maturalne i pełni funkcję zastępcy przewodniczącego Szkolnego Zespołu Egzaminacyjnego;</w:t>
      </w:r>
    </w:p>
    <w:p w:rsidR="00AF734D" w:rsidRPr="00E6616A" w:rsidRDefault="00AF734D" w:rsidP="00376CF9">
      <w:pPr>
        <w:pStyle w:val="Akapitzlist"/>
        <w:numPr>
          <w:ilvl w:val="0"/>
          <w:numId w:val="38"/>
        </w:numPr>
      </w:pPr>
      <w:r w:rsidRPr="00E6616A">
        <w:t>organizuje egzaminy poprawkowe i klasyfikacyjne oraz prowadzi dokumentację tych egzaminów;</w:t>
      </w:r>
    </w:p>
    <w:p w:rsidR="00AF734D" w:rsidRPr="00E6616A" w:rsidRDefault="00AF734D" w:rsidP="00376CF9">
      <w:pPr>
        <w:pStyle w:val="Akapitzlist"/>
        <w:numPr>
          <w:ilvl w:val="0"/>
          <w:numId w:val="38"/>
        </w:numPr>
      </w:pPr>
      <w:r w:rsidRPr="00E6616A">
        <w:t>organizuje i nadzoruje działalność kulturalną, sportową i turystyczną;</w:t>
      </w:r>
    </w:p>
    <w:p w:rsidR="00AF734D" w:rsidRPr="00E6616A" w:rsidRDefault="00AF734D" w:rsidP="00376CF9">
      <w:pPr>
        <w:pStyle w:val="Akapitzlist"/>
        <w:numPr>
          <w:ilvl w:val="0"/>
          <w:numId w:val="38"/>
        </w:numPr>
      </w:pPr>
      <w:r w:rsidRPr="00E6616A">
        <w:t>prowadzi zeszyt osiągnięć pozaszkolnych uczniów i nauczycieli;</w:t>
      </w:r>
    </w:p>
    <w:p w:rsidR="00AF734D" w:rsidRPr="00E6616A" w:rsidRDefault="00AF734D" w:rsidP="00376CF9">
      <w:pPr>
        <w:pStyle w:val="Akapitzlist"/>
        <w:numPr>
          <w:ilvl w:val="0"/>
          <w:numId w:val="38"/>
        </w:numPr>
      </w:pPr>
      <w:r w:rsidRPr="00E6616A">
        <w:t>opracowuje tygodniowy plan zajęć i dokonuje w nim zmian;</w:t>
      </w:r>
    </w:p>
    <w:p w:rsidR="00AF734D" w:rsidRPr="00E6616A" w:rsidRDefault="00AF734D" w:rsidP="00376CF9">
      <w:pPr>
        <w:pStyle w:val="Akapitzlist"/>
        <w:numPr>
          <w:ilvl w:val="0"/>
          <w:numId w:val="38"/>
        </w:numPr>
      </w:pPr>
      <w:r w:rsidRPr="00E6616A">
        <w:t>opracowuje plan dyżurów nauczycieli i dostosowuje go do ewentualnych zmian tygodniowego planu lekcji;</w:t>
      </w:r>
    </w:p>
    <w:p w:rsidR="00AF734D" w:rsidRPr="00E6616A" w:rsidRDefault="00AF734D" w:rsidP="00376CF9">
      <w:pPr>
        <w:pStyle w:val="Akapitzlist"/>
        <w:numPr>
          <w:ilvl w:val="0"/>
          <w:numId w:val="38"/>
        </w:numPr>
      </w:pPr>
      <w:r w:rsidRPr="00E6616A">
        <w:t>kontroluje dyscyplinę pracy nauczycieli;</w:t>
      </w:r>
    </w:p>
    <w:p w:rsidR="00AF734D" w:rsidRPr="00E6616A" w:rsidRDefault="00AF734D" w:rsidP="00376CF9">
      <w:pPr>
        <w:pStyle w:val="Akapitzlist"/>
        <w:numPr>
          <w:ilvl w:val="0"/>
          <w:numId w:val="38"/>
        </w:numPr>
      </w:pPr>
      <w:r w:rsidRPr="00E6616A">
        <w:t>organizuje zastępstwa za nieobecnych nauczycieli;</w:t>
      </w:r>
    </w:p>
    <w:p w:rsidR="00AF734D" w:rsidRPr="00E6616A" w:rsidRDefault="00AF734D" w:rsidP="00376CF9">
      <w:pPr>
        <w:pStyle w:val="Akapitzlist"/>
        <w:numPr>
          <w:ilvl w:val="0"/>
          <w:numId w:val="38"/>
        </w:numPr>
      </w:pPr>
      <w:r w:rsidRPr="00E6616A">
        <w:t>kontroluje i potwierdza prawidłowość rozliczeń godzin ponadwymiarowych nauczycieli i przekazuje rozliczenie księgowej, celem dokonania wypłaty;</w:t>
      </w:r>
    </w:p>
    <w:p w:rsidR="00AF734D" w:rsidRPr="00E6616A" w:rsidRDefault="00E8342C" w:rsidP="00376CF9">
      <w:pPr>
        <w:pStyle w:val="Akapitzlist"/>
        <w:numPr>
          <w:ilvl w:val="0"/>
          <w:numId w:val="38"/>
        </w:numPr>
      </w:pPr>
      <w:r w:rsidRPr="00E6616A">
        <w:t>obserwuje</w:t>
      </w:r>
      <w:r w:rsidR="00AF734D" w:rsidRPr="00E6616A">
        <w:t xml:space="preserve"> nauczycieli wg planu </w:t>
      </w:r>
      <w:r w:rsidRPr="00E6616A">
        <w:t xml:space="preserve">obserwacji </w:t>
      </w:r>
      <w:r w:rsidR="00AF734D" w:rsidRPr="00E6616A">
        <w:t>na dany rok szkolny;</w:t>
      </w:r>
    </w:p>
    <w:p w:rsidR="00AF734D" w:rsidRPr="00E6616A" w:rsidRDefault="00AF734D" w:rsidP="00376CF9">
      <w:pPr>
        <w:pStyle w:val="Akapitzlist"/>
        <w:numPr>
          <w:ilvl w:val="0"/>
          <w:numId w:val="38"/>
        </w:numPr>
      </w:pPr>
      <w:r w:rsidRPr="00E6616A">
        <w:lastRenderedPageBreak/>
        <w:t>wykonuje inne czynności zlecone przez dyrektora szkoły.</w:t>
      </w:r>
    </w:p>
    <w:p w:rsidR="00194086" w:rsidRDefault="00793FEE" w:rsidP="009554C6">
      <w:pPr>
        <w:suppressAutoHyphens/>
        <w:spacing w:before="0" w:after="0" w:line="276" w:lineRule="auto"/>
        <w:rPr>
          <w:color w:val="000000" w:themeColor="text1"/>
          <w:szCs w:val="24"/>
        </w:rPr>
      </w:pPr>
      <w:r w:rsidRPr="00E6616A">
        <w:rPr>
          <w:b/>
          <w:bCs/>
          <w:color w:val="000000" w:themeColor="text1"/>
          <w:szCs w:val="24"/>
        </w:rPr>
        <w:t>§ 17a.</w:t>
      </w:r>
    </w:p>
    <w:p w:rsidR="00AF734D" w:rsidRPr="00E6616A" w:rsidRDefault="00793FEE" w:rsidP="00194086">
      <w:r w:rsidRPr="00E6616A">
        <w:t>W przypadku czasowego ograniczenia funkcjonowania szkoły i prowadzenia zajęć z wykorzystaniem metod i technik kształcenia na odległość</w:t>
      </w:r>
      <w:r w:rsidR="00A845E6" w:rsidRPr="00E6616A">
        <w:t>,dyrektor szkoły organizuje i koordynuje realizację tych zajęć oraz zapewnia uczniom, rodzicom i nauczycielom informacje dotyczące sposobu i warunków ich realizacji</w:t>
      </w:r>
      <w:r w:rsidRPr="00E6616A">
        <w:t>, na zasadach okre</w:t>
      </w:r>
      <w:r w:rsidR="00194086">
        <w:t>ślonych w odrębnych przepisach.</w:t>
      </w:r>
    </w:p>
    <w:p w:rsidR="00194086" w:rsidRDefault="00AF734D" w:rsidP="009554C6">
      <w:pPr>
        <w:suppressAutoHyphens/>
        <w:spacing w:before="0" w:after="0" w:line="276" w:lineRule="auto"/>
        <w:rPr>
          <w:b/>
          <w:bCs/>
          <w:color w:val="000000" w:themeColor="text1"/>
          <w:szCs w:val="24"/>
        </w:rPr>
      </w:pPr>
      <w:bookmarkStart w:id="26" w:name="_Hlk22191153"/>
      <w:r w:rsidRPr="00E6616A">
        <w:rPr>
          <w:b/>
          <w:bCs/>
          <w:color w:val="000000" w:themeColor="text1"/>
          <w:szCs w:val="24"/>
        </w:rPr>
        <w:t>§ 18</w:t>
      </w:r>
      <w:r w:rsidR="00A845E6" w:rsidRPr="00E6616A">
        <w:rPr>
          <w:b/>
          <w:bCs/>
          <w:color w:val="000000" w:themeColor="text1"/>
          <w:szCs w:val="24"/>
        </w:rPr>
        <w:t>.</w:t>
      </w:r>
      <w:bookmarkEnd w:id="26"/>
    </w:p>
    <w:p w:rsidR="00AF734D" w:rsidRPr="00E6616A" w:rsidRDefault="00AF734D" w:rsidP="009554C6">
      <w:pPr>
        <w:pStyle w:val="Nagwek7"/>
        <w:numPr>
          <w:ilvl w:val="6"/>
          <w:numId w:val="39"/>
        </w:numPr>
        <w:spacing w:after="0"/>
        <w:ind w:left="426"/>
      </w:pPr>
      <w:r w:rsidRPr="00E6616A">
        <w:t>Rada pedagogiczna jest organem szkoły w zakresie statutowych zadań dotyczących kształcenia, wychowania i opieki.</w:t>
      </w:r>
    </w:p>
    <w:p w:rsidR="00AF734D" w:rsidRPr="00E6616A" w:rsidRDefault="00AF734D" w:rsidP="009554C6">
      <w:pPr>
        <w:pStyle w:val="Akapitzlist"/>
        <w:numPr>
          <w:ilvl w:val="0"/>
          <w:numId w:val="39"/>
        </w:numPr>
        <w:spacing w:before="0"/>
        <w:ind w:left="426"/>
      </w:pPr>
      <w:r w:rsidRPr="00E6616A">
        <w:t>W skład rady pedagogicznej wchodzą wszyscy nauczyciele zatrudnieni w szkole.</w:t>
      </w:r>
    </w:p>
    <w:p w:rsidR="00AF734D" w:rsidRPr="00E6616A" w:rsidRDefault="00AF734D" w:rsidP="00376CF9">
      <w:pPr>
        <w:pStyle w:val="Akapitzlist"/>
        <w:numPr>
          <w:ilvl w:val="0"/>
          <w:numId w:val="39"/>
        </w:numPr>
        <w:ind w:left="426"/>
      </w:pPr>
      <w:r w:rsidRPr="00E6616A">
        <w:t>Przewodniczącym rady pedagogicznej jest dyrektor szkoły.</w:t>
      </w:r>
    </w:p>
    <w:p w:rsidR="00AF734D" w:rsidRPr="00194086" w:rsidRDefault="00AF734D" w:rsidP="00376CF9">
      <w:pPr>
        <w:pStyle w:val="Akapitzlist"/>
        <w:numPr>
          <w:ilvl w:val="0"/>
          <w:numId w:val="39"/>
        </w:numPr>
        <w:ind w:left="426"/>
        <w:rPr>
          <w:bCs/>
          <w:iCs/>
        </w:rPr>
      </w:pPr>
      <w:r w:rsidRPr="00E6616A">
        <w:t>Zebrania rady pedagogicznej odbywają się zgodnie z zatwierdzonym harmonogramem</w:t>
      </w:r>
      <w:r w:rsidR="00A845E6" w:rsidRPr="00E6616A">
        <w:t xml:space="preserve"> oraz w miarę bieżących potrzeb</w:t>
      </w:r>
      <w:r w:rsidRPr="00E6616A">
        <w:t>.</w:t>
      </w:r>
    </w:p>
    <w:p w:rsidR="00AF734D" w:rsidRPr="00E6616A" w:rsidRDefault="00AF734D" w:rsidP="00376CF9">
      <w:pPr>
        <w:pStyle w:val="Akapitzlist"/>
        <w:numPr>
          <w:ilvl w:val="0"/>
          <w:numId w:val="40"/>
        </w:numPr>
        <w:ind w:left="709"/>
      </w:pPr>
      <w:bookmarkStart w:id="27" w:name="_Hlk43379299"/>
      <w:bookmarkStart w:id="28" w:name="_Hlk49249908"/>
      <w:r w:rsidRPr="00E6616A">
        <w:t xml:space="preserve">W uzasadnionych przypadkach zebrania </w:t>
      </w:r>
      <w:r w:rsidR="00B63E85" w:rsidRPr="00E6616A">
        <w:t xml:space="preserve">rady pedagogicznej mogą być </w:t>
      </w:r>
      <w:r w:rsidRPr="00E6616A">
        <w:t>organizowanie zdalnie, z wykorzystaniem metod i środków komunikacji elektronicznej</w:t>
      </w:r>
      <w:r w:rsidR="00A845E6" w:rsidRPr="00E6616A">
        <w:t xml:space="preserve"> w oparciu o</w:t>
      </w:r>
      <w:bookmarkStart w:id="29" w:name="_Hlk211768477"/>
      <w:r w:rsidR="00A845E6" w:rsidRPr="00E6616A">
        <w:t> obowiązujący Regulamin Rady Pedagogicznej</w:t>
      </w:r>
      <w:bookmarkEnd w:id="29"/>
      <w:r w:rsidR="00A845E6" w:rsidRPr="00E6616A">
        <w:t>.</w:t>
      </w:r>
    </w:p>
    <w:p w:rsidR="00AF734D" w:rsidRPr="00E6616A" w:rsidRDefault="00017D1D" w:rsidP="00376CF9">
      <w:pPr>
        <w:pStyle w:val="Akapitzlist"/>
        <w:numPr>
          <w:ilvl w:val="0"/>
          <w:numId w:val="40"/>
        </w:numPr>
        <w:ind w:left="709"/>
      </w:pPr>
      <w:r w:rsidRPr="00E6616A">
        <w:t>(uchylony)</w:t>
      </w:r>
    </w:p>
    <w:p w:rsidR="00AF734D" w:rsidRPr="00E6616A" w:rsidRDefault="00017D1D" w:rsidP="00376CF9">
      <w:pPr>
        <w:pStyle w:val="Akapitzlist"/>
        <w:numPr>
          <w:ilvl w:val="0"/>
          <w:numId w:val="40"/>
        </w:numPr>
        <w:ind w:left="709"/>
      </w:pPr>
      <w:r w:rsidRPr="00E6616A">
        <w:t>(uchylony)</w:t>
      </w:r>
      <w:bookmarkEnd w:id="27"/>
    </w:p>
    <w:bookmarkEnd w:id="28"/>
    <w:p w:rsidR="00AF734D" w:rsidRPr="00194086" w:rsidRDefault="00017D1D" w:rsidP="00376CF9">
      <w:pPr>
        <w:pStyle w:val="Akapitzlist"/>
        <w:numPr>
          <w:ilvl w:val="0"/>
          <w:numId w:val="39"/>
        </w:numPr>
        <w:ind w:left="426"/>
      </w:pPr>
      <w:r w:rsidRPr="00194086">
        <w:t xml:space="preserve"> (uchylony)</w:t>
      </w:r>
    </w:p>
    <w:p w:rsidR="00AF734D" w:rsidRPr="00E6616A" w:rsidRDefault="00AF734D" w:rsidP="00376CF9">
      <w:pPr>
        <w:pStyle w:val="Akapitzlist"/>
        <w:numPr>
          <w:ilvl w:val="0"/>
          <w:numId w:val="41"/>
        </w:numPr>
        <w:ind w:left="709"/>
      </w:pPr>
      <w:r w:rsidRPr="00E6616A">
        <w:t>Zebrania mogą być organizowane na wniosek organu sprawującego nadzór pedagogiczny, z inicjatywy dyrektora szkoły, rady rodziców, organu prowadzącego szkołę albo co najmniej 1</w:t>
      </w:r>
      <w:r w:rsidR="009554C6">
        <w:t>/3 członków rady pedagogicznej.</w:t>
      </w:r>
    </w:p>
    <w:p w:rsidR="00AF734D" w:rsidRPr="00E6616A" w:rsidRDefault="00AF734D" w:rsidP="00376CF9">
      <w:pPr>
        <w:pStyle w:val="Akapitzlist"/>
        <w:numPr>
          <w:ilvl w:val="0"/>
          <w:numId w:val="41"/>
        </w:numPr>
        <w:ind w:left="709"/>
      </w:pPr>
      <w:r w:rsidRPr="00E6616A">
        <w:t xml:space="preserve">Zebrania rady </w:t>
      </w:r>
      <w:r w:rsidR="009554C6">
        <w:t>pedagogicznej są protokołowane.</w:t>
      </w:r>
    </w:p>
    <w:p w:rsidR="00AF734D" w:rsidRPr="00E6616A" w:rsidRDefault="00AF734D" w:rsidP="00376CF9">
      <w:pPr>
        <w:pStyle w:val="Akapitzlist"/>
        <w:numPr>
          <w:ilvl w:val="0"/>
          <w:numId w:val="41"/>
        </w:numPr>
        <w:ind w:left="709"/>
      </w:pPr>
      <w:r w:rsidRPr="00E6616A">
        <w:t>Osoby biorące udział w zebraniu rady pedagogicznej są obowiązane do nieujawniania spraw poruszanych na zebraniu rady pedagogicznej, które mogą naruszać dobra osobiste uczniów lub ich rodziców, a także nauczycieli i innych pracowników szkoły.</w:t>
      </w:r>
    </w:p>
    <w:p w:rsidR="00AF734D" w:rsidRPr="00194086" w:rsidRDefault="00AF734D" w:rsidP="00376CF9">
      <w:pPr>
        <w:pStyle w:val="Akapitzlist"/>
        <w:numPr>
          <w:ilvl w:val="0"/>
          <w:numId w:val="39"/>
        </w:numPr>
        <w:ind w:left="426"/>
      </w:pPr>
      <w:r w:rsidRPr="00194086">
        <w:t>Rada pedagogiczna przygotowuje projekt statutu szkoły albo jego zmian</w:t>
      </w:r>
      <w:r w:rsidR="00017D1D" w:rsidRPr="00194086">
        <w:t>.</w:t>
      </w:r>
    </w:p>
    <w:p w:rsidR="00AF734D" w:rsidRPr="00194086" w:rsidRDefault="00017D1D" w:rsidP="00376CF9">
      <w:pPr>
        <w:pStyle w:val="Akapitzlist"/>
        <w:numPr>
          <w:ilvl w:val="0"/>
          <w:numId w:val="39"/>
        </w:numPr>
        <w:ind w:left="426"/>
      </w:pPr>
      <w:r w:rsidRPr="00194086">
        <w:t>(uchylony)</w:t>
      </w:r>
    </w:p>
    <w:p w:rsidR="00AF734D" w:rsidRPr="00194086" w:rsidRDefault="00017D1D" w:rsidP="00376CF9">
      <w:pPr>
        <w:pStyle w:val="Akapitzlist"/>
        <w:numPr>
          <w:ilvl w:val="0"/>
          <w:numId w:val="39"/>
        </w:numPr>
        <w:ind w:left="426"/>
      </w:pPr>
      <w:r w:rsidRPr="00194086">
        <w:t>(uchylony)</w:t>
      </w:r>
    </w:p>
    <w:p w:rsidR="00AF734D" w:rsidRPr="00194086" w:rsidRDefault="00AF734D" w:rsidP="00376CF9">
      <w:pPr>
        <w:pStyle w:val="Akapitzlist"/>
        <w:numPr>
          <w:ilvl w:val="0"/>
          <w:numId w:val="39"/>
        </w:numPr>
        <w:ind w:left="426"/>
      </w:pPr>
      <w:r w:rsidRPr="00194086">
        <w:lastRenderedPageBreak/>
        <w:t>Do kompetencji stanowią</w:t>
      </w:r>
      <w:r w:rsidR="00194086">
        <w:t>cych rady pedagogicznej należy:</w:t>
      </w:r>
    </w:p>
    <w:p w:rsidR="00AF734D" w:rsidRPr="00E6616A" w:rsidRDefault="00AF734D" w:rsidP="00376CF9">
      <w:pPr>
        <w:pStyle w:val="Akapitzlist"/>
        <w:numPr>
          <w:ilvl w:val="0"/>
          <w:numId w:val="42"/>
        </w:numPr>
      </w:pPr>
      <w:r w:rsidRPr="00E6616A">
        <w:t>zatwierdzanie planów pracy szkoły po zaopiniowaniu przez radę rodziców;</w:t>
      </w:r>
    </w:p>
    <w:p w:rsidR="00AF734D" w:rsidRPr="00E6616A" w:rsidRDefault="00AF734D" w:rsidP="00376CF9">
      <w:pPr>
        <w:pStyle w:val="Akapitzlist"/>
        <w:numPr>
          <w:ilvl w:val="0"/>
          <w:numId w:val="42"/>
        </w:numPr>
      </w:pPr>
      <w:r w:rsidRPr="00E6616A">
        <w:t>podejmowanie uchwał w sprawie wyników klasyfikacji i promocji uczniów;</w:t>
      </w:r>
    </w:p>
    <w:p w:rsidR="00AF734D" w:rsidRPr="00E6616A" w:rsidRDefault="00AF734D" w:rsidP="00376CF9">
      <w:pPr>
        <w:pStyle w:val="Akapitzlist"/>
        <w:numPr>
          <w:ilvl w:val="0"/>
          <w:numId w:val="42"/>
        </w:numPr>
      </w:pPr>
      <w:bookmarkStart w:id="30" w:name="_Hlk109132862"/>
      <w:r w:rsidRPr="00E6616A">
        <w:t>podejmowanie uchwał w sprawie eksperymentów pedagogicznych w szkole po zaopiniowaniu ich</w:t>
      </w:r>
      <w:r w:rsidR="009554C6">
        <w:t xml:space="preserve"> projektów przez radę rodziców;</w:t>
      </w:r>
    </w:p>
    <w:bookmarkEnd w:id="30"/>
    <w:p w:rsidR="00AF734D" w:rsidRPr="00E6616A" w:rsidRDefault="00AF734D" w:rsidP="00376CF9">
      <w:pPr>
        <w:pStyle w:val="Akapitzlist"/>
        <w:numPr>
          <w:ilvl w:val="0"/>
          <w:numId w:val="42"/>
        </w:numPr>
      </w:pPr>
      <w:r w:rsidRPr="00E6616A">
        <w:t>ustalanie organizacji doskonalenia</w:t>
      </w:r>
      <w:r w:rsidR="009554C6">
        <w:t xml:space="preserve"> zawodowego nauczycieli szkoły;</w:t>
      </w:r>
    </w:p>
    <w:p w:rsidR="00AF734D" w:rsidRPr="00E6616A" w:rsidRDefault="00AF734D" w:rsidP="00376CF9">
      <w:pPr>
        <w:pStyle w:val="Akapitzlist"/>
        <w:numPr>
          <w:ilvl w:val="0"/>
          <w:numId w:val="42"/>
        </w:numPr>
      </w:pPr>
      <w:r w:rsidRPr="00E6616A">
        <w:t>podejmowanie uchwał w spraw</w:t>
      </w:r>
      <w:r w:rsidR="009554C6">
        <w:t>ach skreślenia z listy uczniów;</w:t>
      </w:r>
    </w:p>
    <w:p w:rsidR="00AF734D" w:rsidRPr="00E6616A" w:rsidRDefault="00AF734D" w:rsidP="00376CF9">
      <w:pPr>
        <w:pStyle w:val="Akapitzlist"/>
        <w:numPr>
          <w:ilvl w:val="0"/>
          <w:numId w:val="42"/>
        </w:numPr>
      </w:pPr>
      <w:r w:rsidRPr="00E6616A">
        <w:t xml:space="preserve">ustalanie sposobu wykorzystania wyników nadzoru pedagogicznego, w tym sprawowanego nad szkołą przez organ sprawujący nadzór pedagogiczny, w </w:t>
      </w:r>
      <w:r w:rsidR="00194086">
        <w:t>celu doskonalenia pracy szkoły.</w:t>
      </w:r>
    </w:p>
    <w:p w:rsidR="00AF734D" w:rsidRPr="00194086" w:rsidRDefault="00AF734D" w:rsidP="00376CF9">
      <w:pPr>
        <w:pStyle w:val="Akapitzlist"/>
        <w:numPr>
          <w:ilvl w:val="0"/>
          <w:numId w:val="39"/>
        </w:numPr>
        <w:ind w:left="426"/>
      </w:pPr>
      <w:r w:rsidRPr="00194086">
        <w:t>Rada pedagog</w:t>
      </w:r>
      <w:r w:rsidR="009554C6">
        <w:t>iczna opiniuje w szczególności:</w:t>
      </w:r>
    </w:p>
    <w:p w:rsidR="00AF734D" w:rsidRPr="00E6616A" w:rsidRDefault="00AF734D" w:rsidP="00376CF9">
      <w:pPr>
        <w:pStyle w:val="Akapitzlist"/>
        <w:numPr>
          <w:ilvl w:val="0"/>
          <w:numId w:val="43"/>
        </w:numPr>
      </w:pPr>
      <w:r w:rsidRPr="00E6616A">
        <w:t>organizację pracy szkoły, w tym tygodniowy rozkład zajęć edukacyjnych;</w:t>
      </w:r>
    </w:p>
    <w:p w:rsidR="00AF734D" w:rsidRPr="00E6616A" w:rsidRDefault="00AF734D" w:rsidP="00376CF9">
      <w:pPr>
        <w:pStyle w:val="Akapitzlist"/>
        <w:numPr>
          <w:ilvl w:val="0"/>
          <w:numId w:val="43"/>
        </w:numPr>
      </w:pPr>
      <w:r w:rsidRPr="00E6616A">
        <w:t>projekt planu finansowego szkoły;</w:t>
      </w:r>
    </w:p>
    <w:p w:rsidR="00AF734D" w:rsidRPr="00E6616A" w:rsidRDefault="00AF734D" w:rsidP="00376CF9">
      <w:pPr>
        <w:pStyle w:val="Akapitzlist"/>
        <w:numPr>
          <w:ilvl w:val="0"/>
          <w:numId w:val="43"/>
        </w:numPr>
      </w:pPr>
      <w:r w:rsidRPr="00E6616A">
        <w:t>wnioski dyrektora o przyznanie nauczycielom odznac</w:t>
      </w:r>
      <w:r w:rsidR="00194086">
        <w:t>zeń, nagród i innych wyróżnień;</w:t>
      </w:r>
    </w:p>
    <w:p w:rsidR="00AF734D" w:rsidRPr="00E6616A" w:rsidRDefault="00AF734D" w:rsidP="00376CF9">
      <w:pPr>
        <w:pStyle w:val="Akapitzlist"/>
        <w:numPr>
          <w:ilvl w:val="0"/>
          <w:numId w:val="43"/>
        </w:numPr>
      </w:pPr>
      <w:r w:rsidRPr="00E6616A">
        <w:t>propozycje dyrektora szkoły w sprawach przydziału nauczycielom stałych prac i zajęć w ramach wynagrodzenia zasadniczego oraz dodatkowo płatnych zajęć dydaktycznych</w:t>
      </w:r>
      <w:r w:rsidR="00194086">
        <w:t>, wychowawczych i opiekuńczych.</w:t>
      </w:r>
    </w:p>
    <w:p w:rsidR="00AF734D" w:rsidRPr="00194086" w:rsidRDefault="00AF734D" w:rsidP="00376CF9">
      <w:pPr>
        <w:pStyle w:val="Akapitzlist"/>
        <w:numPr>
          <w:ilvl w:val="0"/>
          <w:numId w:val="39"/>
        </w:numPr>
        <w:ind w:left="426"/>
      </w:pPr>
      <w:r w:rsidRPr="00194086">
        <w:t>Rada pedagogiczna ponadto:</w:t>
      </w:r>
    </w:p>
    <w:p w:rsidR="00AF734D" w:rsidRPr="00E6616A" w:rsidRDefault="00AF734D" w:rsidP="00376CF9">
      <w:pPr>
        <w:pStyle w:val="Akapitzlist"/>
        <w:numPr>
          <w:ilvl w:val="0"/>
          <w:numId w:val="44"/>
        </w:numPr>
      </w:pPr>
      <w:r w:rsidRPr="00E6616A">
        <w:t>przygotowuje projekt statutu szkoły albo jego zmian i przedstawia do uchwalenia radzie rodziców;</w:t>
      </w:r>
    </w:p>
    <w:p w:rsidR="00AF734D" w:rsidRPr="00E6616A" w:rsidRDefault="00AF734D" w:rsidP="00376CF9">
      <w:pPr>
        <w:pStyle w:val="Akapitzlist"/>
        <w:numPr>
          <w:ilvl w:val="0"/>
          <w:numId w:val="44"/>
        </w:numPr>
      </w:pPr>
      <w:r w:rsidRPr="00E6616A">
        <w:t xml:space="preserve">ustala regulamin swojej działalności, który nie może być sprzeczny z </w:t>
      </w:r>
      <w:r w:rsidR="00194086">
        <w:t>postanowieniami statutu szkoły.</w:t>
      </w:r>
    </w:p>
    <w:p w:rsidR="00AF734D" w:rsidRPr="00194086" w:rsidRDefault="00AF734D" w:rsidP="00376CF9">
      <w:pPr>
        <w:pStyle w:val="Akapitzlist"/>
        <w:numPr>
          <w:ilvl w:val="0"/>
          <w:numId w:val="39"/>
        </w:numPr>
        <w:ind w:left="426"/>
      </w:pPr>
      <w:r w:rsidRPr="00194086">
        <w:t>Jeżeli rada pedagogiczna nie podejmie uchwały, o której mowa w ust. 9 pkt</w:t>
      </w:r>
      <w:r w:rsidR="00342DFE" w:rsidRPr="00194086">
        <w:t> </w:t>
      </w:r>
      <w:r w:rsidRPr="00194086">
        <w:t>2 o</w:t>
      </w:r>
      <w:r w:rsidR="00342DFE" w:rsidRPr="00194086">
        <w:t> </w:t>
      </w:r>
      <w:r w:rsidRPr="00194086">
        <w:t>wynikach klasyfikacji i promocji uczniów rozstrzyga dyrektor szkoły. W przypadku gdy dyrektor szkoły nie podejmie rozstrzygnięcia, o wynikach klasyfikacji i promocji uczniów rozstrzyga nauczyciel wyznaczony przez organ prowadzący szkołę.</w:t>
      </w:r>
    </w:p>
    <w:p w:rsidR="009554C6" w:rsidRDefault="00AF734D" w:rsidP="00376CF9">
      <w:pPr>
        <w:pStyle w:val="Akapitzlist"/>
        <w:numPr>
          <w:ilvl w:val="0"/>
          <w:numId w:val="39"/>
        </w:numPr>
        <w:ind w:left="426"/>
      </w:pPr>
      <w:r w:rsidRPr="00194086">
        <w:t>Dokumentację dotyczącą klasyfikacji i promocji uczniów oraz ukończenia przez nich szkoły, podpisuje odpowiednio dyrektor szkoły lub nauczyciel wyznaczony przez organ prowadzący szkołę.</w:t>
      </w:r>
    </w:p>
    <w:p w:rsidR="009554C6" w:rsidRDefault="009554C6" w:rsidP="009554C6">
      <w:pPr>
        <w:rPr>
          <w:rFonts w:eastAsia="Calibri"/>
          <w:szCs w:val="22"/>
        </w:rPr>
      </w:pPr>
      <w:r>
        <w:br w:type="page"/>
      </w:r>
    </w:p>
    <w:p w:rsidR="00194086" w:rsidRDefault="00AF734D" w:rsidP="009554C6">
      <w:pPr>
        <w:suppressAutoHyphens/>
        <w:spacing w:before="0" w:after="0" w:line="240" w:lineRule="auto"/>
        <w:rPr>
          <w:b/>
          <w:bCs/>
          <w:color w:val="000000" w:themeColor="text1"/>
          <w:szCs w:val="24"/>
        </w:rPr>
      </w:pPr>
      <w:r w:rsidRPr="00E6616A">
        <w:rPr>
          <w:b/>
          <w:bCs/>
          <w:color w:val="000000" w:themeColor="text1"/>
          <w:szCs w:val="24"/>
        </w:rPr>
        <w:lastRenderedPageBreak/>
        <w:t>§19</w:t>
      </w:r>
      <w:r w:rsidR="00194086">
        <w:rPr>
          <w:b/>
          <w:bCs/>
          <w:color w:val="000000" w:themeColor="text1"/>
          <w:szCs w:val="24"/>
        </w:rPr>
        <w:t>.</w:t>
      </w:r>
    </w:p>
    <w:p w:rsidR="00AF734D" w:rsidRPr="00E6616A" w:rsidRDefault="00AF734D" w:rsidP="000A5039">
      <w:pPr>
        <w:suppressAutoHyphens/>
        <w:rPr>
          <w:b/>
          <w:bCs/>
          <w:color w:val="000000" w:themeColor="text1"/>
          <w:szCs w:val="24"/>
        </w:rPr>
      </w:pPr>
      <w:r w:rsidRPr="00E6616A">
        <w:rPr>
          <w:color w:val="000000" w:themeColor="text1"/>
          <w:szCs w:val="24"/>
        </w:rPr>
        <w:t>(uchylony)</w:t>
      </w:r>
    </w:p>
    <w:p w:rsidR="00194086" w:rsidRDefault="00AF734D" w:rsidP="009554C6">
      <w:pPr>
        <w:suppressAutoHyphens/>
        <w:spacing w:before="0" w:after="0" w:line="240" w:lineRule="auto"/>
        <w:rPr>
          <w:b/>
          <w:bCs/>
          <w:color w:val="000000" w:themeColor="text1"/>
          <w:szCs w:val="24"/>
        </w:rPr>
      </w:pPr>
      <w:bookmarkStart w:id="31" w:name="_Hlk22191306"/>
      <w:r w:rsidRPr="00E6616A">
        <w:rPr>
          <w:b/>
          <w:bCs/>
          <w:color w:val="000000" w:themeColor="text1"/>
          <w:szCs w:val="24"/>
        </w:rPr>
        <w:t>§ 20</w:t>
      </w:r>
      <w:bookmarkEnd w:id="31"/>
      <w:r w:rsidR="00342DFE" w:rsidRPr="00E6616A">
        <w:rPr>
          <w:b/>
          <w:bCs/>
          <w:color w:val="000000" w:themeColor="text1"/>
          <w:szCs w:val="24"/>
        </w:rPr>
        <w:t>.</w:t>
      </w:r>
    </w:p>
    <w:p w:rsidR="00194086" w:rsidRDefault="00AF734D" w:rsidP="00376CF9">
      <w:pPr>
        <w:pStyle w:val="Nagwek7"/>
        <w:numPr>
          <w:ilvl w:val="6"/>
          <w:numId w:val="45"/>
        </w:numPr>
        <w:ind w:left="426"/>
      </w:pPr>
      <w:r w:rsidRPr="00E6616A">
        <w:t>Celem działalności samorządu jest rozwijanie samodzielności uczniów w dobie demokratyzacji życia kraju, przygotowanie do samorządności i odpowiedzialności</w:t>
      </w:r>
      <w:r w:rsidR="009554C6">
        <w:br/>
      </w:r>
      <w:r w:rsidRPr="00E6616A">
        <w:t>za swoje działanie.</w:t>
      </w:r>
    </w:p>
    <w:p w:rsidR="00AF734D" w:rsidRPr="00E6616A" w:rsidRDefault="00AF734D" w:rsidP="009554C6">
      <w:pPr>
        <w:pStyle w:val="Nagwek7"/>
        <w:numPr>
          <w:ilvl w:val="6"/>
          <w:numId w:val="45"/>
        </w:numPr>
        <w:spacing w:before="0"/>
        <w:ind w:left="426"/>
      </w:pPr>
      <w:r w:rsidRPr="00E6616A">
        <w:t>Samorząd uczniowski tworzą wszyscy uczniowie szkoły.</w:t>
      </w:r>
    </w:p>
    <w:p w:rsidR="00AF734D" w:rsidRPr="00E6616A" w:rsidRDefault="00AF734D" w:rsidP="009554C6">
      <w:pPr>
        <w:pStyle w:val="Akapitzlist"/>
        <w:numPr>
          <w:ilvl w:val="0"/>
          <w:numId w:val="45"/>
        </w:numPr>
        <w:spacing w:before="0"/>
        <w:ind w:left="426"/>
      </w:pPr>
      <w:r w:rsidRPr="00E6616A">
        <w:t>Organami samorządu uczniowskiego są:</w:t>
      </w:r>
    </w:p>
    <w:p w:rsidR="00AF734D" w:rsidRPr="00E6616A" w:rsidRDefault="00AF734D" w:rsidP="00376CF9">
      <w:pPr>
        <w:pStyle w:val="Akapitzlist"/>
        <w:numPr>
          <w:ilvl w:val="0"/>
          <w:numId w:val="46"/>
        </w:numPr>
      </w:pPr>
      <w:r w:rsidRPr="00E6616A">
        <w:t>rada samorządu szkolnego;</w:t>
      </w:r>
    </w:p>
    <w:p w:rsidR="00AF734D" w:rsidRPr="00E6616A" w:rsidRDefault="00AF734D" w:rsidP="00376CF9">
      <w:pPr>
        <w:pStyle w:val="Akapitzlist"/>
        <w:numPr>
          <w:ilvl w:val="0"/>
          <w:numId w:val="46"/>
        </w:numPr>
      </w:pPr>
      <w:r w:rsidRPr="00E6616A">
        <w:t>rady samorządów oddziałowych.</w:t>
      </w:r>
    </w:p>
    <w:p w:rsidR="00AF734D" w:rsidRPr="00194086" w:rsidRDefault="00AF734D" w:rsidP="00376CF9">
      <w:pPr>
        <w:pStyle w:val="Akapitzlist"/>
        <w:numPr>
          <w:ilvl w:val="0"/>
          <w:numId w:val="45"/>
        </w:numPr>
        <w:ind w:left="426"/>
      </w:pPr>
      <w:r w:rsidRPr="00194086">
        <w:t>Organy samorządowe są jedynymi reprezentantami ogółu uczniów.</w:t>
      </w:r>
    </w:p>
    <w:p w:rsidR="00AF734D" w:rsidRPr="00194086" w:rsidRDefault="00AF734D" w:rsidP="00376CF9">
      <w:pPr>
        <w:pStyle w:val="Akapitzlist"/>
        <w:numPr>
          <w:ilvl w:val="0"/>
          <w:numId w:val="45"/>
        </w:numPr>
        <w:ind w:left="426"/>
      </w:pPr>
      <w:bookmarkStart w:id="32" w:name="_Hlk22191356"/>
      <w:r w:rsidRPr="00194086">
        <w:t>Zasady wybierania i działania organów samorządu określa regulamin samorządu uchwalony przez ogół uczniów.</w:t>
      </w:r>
    </w:p>
    <w:p w:rsidR="00AF734D" w:rsidRPr="00194086" w:rsidRDefault="00AF734D" w:rsidP="00376CF9">
      <w:pPr>
        <w:pStyle w:val="Akapitzlist"/>
        <w:numPr>
          <w:ilvl w:val="0"/>
          <w:numId w:val="45"/>
        </w:numPr>
        <w:ind w:left="426"/>
      </w:pPr>
      <w:bookmarkStart w:id="33" w:name="_Hlk22191380"/>
      <w:bookmarkEnd w:id="32"/>
      <w:r w:rsidRPr="00194086">
        <w:t>Samorząd może przedstawić radzie pedagogicznej oraz dyrektorowi wnioski i opinie we wszystkich sprawach szkoły, a w szczególności dotyczących realizacji podstawowych praw uczniów, takich jak:</w:t>
      </w:r>
    </w:p>
    <w:p w:rsidR="00AF734D" w:rsidRPr="00E6616A" w:rsidRDefault="00AF734D" w:rsidP="00376CF9">
      <w:pPr>
        <w:pStyle w:val="Akapitzlist"/>
        <w:numPr>
          <w:ilvl w:val="0"/>
          <w:numId w:val="47"/>
        </w:numPr>
      </w:pPr>
      <w:bookmarkStart w:id="34" w:name="_Hlk22191406"/>
      <w:bookmarkEnd w:id="33"/>
      <w:r w:rsidRPr="00E6616A">
        <w:t>prawo do zapoznania się z programem nauczania, z jego treścią, celami</w:t>
      </w:r>
      <w:r w:rsidR="009554C6">
        <w:br/>
      </w:r>
      <w:r w:rsidRPr="00E6616A">
        <w:t>i stawianymi wymaganiami;</w:t>
      </w:r>
    </w:p>
    <w:bookmarkEnd w:id="34"/>
    <w:p w:rsidR="00AF734D" w:rsidRPr="00E6616A" w:rsidRDefault="00AF734D" w:rsidP="00376CF9">
      <w:pPr>
        <w:pStyle w:val="Akapitzlist"/>
        <w:numPr>
          <w:ilvl w:val="0"/>
          <w:numId w:val="47"/>
        </w:numPr>
      </w:pPr>
      <w:r w:rsidRPr="00E6616A">
        <w:t>prawo do jawnej i umotywowanej oceny postępów w nauce i zachowaniu;</w:t>
      </w:r>
    </w:p>
    <w:p w:rsidR="00AF734D" w:rsidRPr="00E6616A" w:rsidRDefault="00AF734D" w:rsidP="00376CF9">
      <w:pPr>
        <w:pStyle w:val="Akapitzlist"/>
        <w:numPr>
          <w:ilvl w:val="0"/>
          <w:numId w:val="47"/>
        </w:numPr>
      </w:pPr>
      <w:r w:rsidRPr="00E6616A">
        <w:t>prawo do organizacji życia szkolnego umożliwiającego zachowanie właściwych proporcji między wysiłkiem a możliwościami rozwijania i zaspakajania własnych zainteresowań;</w:t>
      </w:r>
    </w:p>
    <w:p w:rsidR="00AF734D" w:rsidRPr="00E6616A" w:rsidRDefault="00AF734D" w:rsidP="00376CF9">
      <w:pPr>
        <w:pStyle w:val="Akapitzlist"/>
        <w:numPr>
          <w:ilvl w:val="0"/>
          <w:numId w:val="47"/>
        </w:numPr>
      </w:pPr>
      <w:r w:rsidRPr="00E6616A">
        <w:t>prawo wyboru nauczyciela pełniącego rolę opiekuna samorządu, który doradza i pośredniczy w kontaktach między radą pedagogiczną a samorządem uczniowskim;</w:t>
      </w:r>
    </w:p>
    <w:p w:rsidR="00AF734D" w:rsidRPr="00E6616A" w:rsidRDefault="00AF734D" w:rsidP="00376CF9">
      <w:pPr>
        <w:pStyle w:val="Akapitzlist"/>
        <w:numPr>
          <w:ilvl w:val="0"/>
          <w:numId w:val="47"/>
        </w:numPr>
      </w:pPr>
      <w:bookmarkStart w:id="35" w:name="_Hlk22191467"/>
      <w:r w:rsidRPr="00E6616A">
        <w:t>prawo do redagowania i wydawania gazetki szkolnej;</w:t>
      </w:r>
    </w:p>
    <w:p w:rsidR="00AF734D" w:rsidRPr="00E6616A" w:rsidRDefault="00AF734D" w:rsidP="00376CF9">
      <w:pPr>
        <w:pStyle w:val="Akapitzlist"/>
        <w:numPr>
          <w:ilvl w:val="0"/>
          <w:numId w:val="47"/>
        </w:numPr>
      </w:pPr>
      <w:bookmarkStart w:id="36" w:name="_Hlk22191515"/>
      <w:bookmarkEnd w:id="35"/>
      <w:r w:rsidRPr="00E6616A">
        <w:t>prawo organizowania działalności kulturalnej, oświatowej, sportowej oraz rozrywkowej zgodnie z własnymi potrzebami i możliwościami organizacyjnymi</w:t>
      </w:r>
      <w:r w:rsidR="009554C6">
        <w:br/>
      </w:r>
      <w:r w:rsidRPr="00E6616A">
        <w:t>w porozumieniu z</w:t>
      </w:r>
      <w:r w:rsidR="009554C6">
        <w:t xml:space="preserve"> </w:t>
      </w:r>
      <w:r w:rsidRPr="00E6616A">
        <w:t>dyrektorem szkoły.</w:t>
      </w:r>
    </w:p>
    <w:bookmarkEnd w:id="36"/>
    <w:p w:rsidR="00AF734D" w:rsidRPr="00194086" w:rsidRDefault="00AF734D" w:rsidP="00376CF9">
      <w:pPr>
        <w:pStyle w:val="Akapitzlist"/>
        <w:numPr>
          <w:ilvl w:val="0"/>
          <w:numId w:val="45"/>
        </w:numPr>
        <w:ind w:left="426"/>
      </w:pPr>
      <w:r w:rsidRPr="00194086">
        <w:t>Samorząd w porozumieniu z dyrektorem szkoły może podejmować działania z zakresu wolontariatu.</w:t>
      </w:r>
    </w:p>
    <w:p w:rsidR="00AF734D" w:rsidRPr="00194086" w:rsidRDefault="00AF734D" w:rsidP="00376CF9">
      <w:pPr>
        <w:pStyle w:val="Akapitzlist"/>
        <w:numPr>
          <w:ilvl w:val="0"/>
          <w:numId w:val="45"/>
        </w:numPr>
        <w:ind w:left="426"/>
      </w:pPr>
      <w:r w:rsidRPr="00194086">
        <w:lastRenderedPageBreak/>
        <w:t xml:space="preserve">Samorząd ze swojego składu wyłania szkolną radę wolontariatu, której zadaniem jest koordynacja działań </w:t>
      </w:r>
      <w:proofErr w:type="spellStart"/>
      <w:r w:rsidRPr="00194086">
        <w:t>wolontariackich</w:t>
      </w:r>
      <w:proofErr w:type="spellEnd"/>
      <w:r w:rsidRPr="00194086">
        <w:t xml:space="preserve"> zebranych spośród pomysłów zgłoszonych</w:t>
      </w:r>
      <w:r w:rsidR="00B37738">
        <w:br/>
      </w:r>
      <w:r w:rsidRPr="00194086">
        <w:t>przez zespoły uczniowskie poszczególnych oddziałów klasowych.</w:t>
      </w:r>
    </w:p>
    <w:p w:rsidR="00194086" w:rsidRDefault="00AF734D" w:rsidP="00B37738">
      <w:pPr>
        <w:suppressAutoHyphens/>
        <w:spacing w:before="0" w:after="0" w:line="240" w:lineRule="auto"/>
        <w:rPr>
          <w:b/>
          <w:bCs/>
          <w:color w:val="000000" w:themeColor="text1"/>
          <w:szCs w:val="24"/>
        </w:rPr>
      </w:pPr>
      <w:bookmarkStart w:id="37" w:name="_Hlk22191591"/>
      <w:r w:rsidRPr="00E6616A">
        <w:rPr>
          <w:b/>
          <w:bCs/>
          <w:color w:val="000000" w:themeColor="text1"/>
          <w:szCs w:val="24"/>
        </w:rPr>
        <w:t>§ 21</w:t>
      </w:r>
      <w:r w:rsidR="00894F3B" w:rsidRPr="00E6616A">
        <w:rPr>
          <w:b/>
          <w:bCs/>
          <w:color w:val="000000" w:themeColor="text1"/>
          <w:szCs w:val="24"/>
        </w:rPr>
        <w:t>.</w:t>
      </w:r>
      <w:bookmarkEnd w:id="37"/>
    </w:p>
    <w:p w:rsidR="00AF734D" w:rsidRPr="00E6616A" w:rsidRDefault="00AF734D" w:rsidP="00376CF9">
      <w:pPr>
        <w:pStyle w:val="Akapitzlist"/>
        <w:numPr>
          <w:ilvl w:val="6"/>
          <w:numId w:val="48"/>
        </w:numPr>
        <w:ind w:left="426"/>
      </w:pPr>
      <w:r w:rsidRPr="00E6616A">
        <w:t>Rada rodziców stanowi reprezentację rodziców uczniów szkoły.</w:t>
      </w:r>
    </w:p>
    <w:p w:rsidR="00AF734D" w:rsidRPr="00E6616A" w:rsidRDefault="00AF734D" w:rsidP="00376CF9">
      <w:pPr>
        <w:pStyle w:val="Akapitzlist"/>
        <w:numPr>
          <w:ilvl w:val="0"/>
          <w:numId w:val="48"/>
        </w:numPr>
        <w:ind w:left="426"/>
      </w:pPr>
      <w:bookmarkStart w:id="38" w:name="_Hlk22191642"/>
      <w:r w:rsidRPr="00E6616A">
        <w:t>Rada rodziców uchwala regulamin swojej działalności, który nie może być sprzeczny ze Statutem Szkoły.</w:t>
      </w:r>
    </w:p>
    <w:p w:rsidR="00AF734D" w:rsidRPr="00E6616A" w:rsidRDefault="00AF734D" w:rsidP="00376CF9">
      <w:pPr>
        <w:pStyle w:val="Akapitzlist"/>
        <w:numPr>
          <w:ilvl w:val="0"/>
          <w:numId w:val="48"/>
        </w:numPr>
        <w:ind w:left="426"/>
      </w:pPr>
      <w:r w:rsidRPr="00E6616A">
        <w:t xml:space="preserve">Rada rodziców w porozumieniu z radą pedagogiczną uchwala program wychowawczo- profilaktyczny, opiniuje zestaw podręczników, materiałów edukacyjnych i materiałów ćwiczeniowych, opiniuje wprowadzenie dodatkowych zajęć edukacyjnych, opiniuje pracę nauczyciela do ustalenia oceny </w:t>
      </w:r>
      <w:r w:rsidR="00AF7A09" w:rsidRPr="00E6616A">
        <w:t xml:space="preserve">jego </w:t>
      </w:r>
      <w:r w:rsidRPr="00E6616A">
        <w:t>pracy</w:t>
      </w:r>
      <w:r w:rsidR="007C60B3" w:rsidRPr="00E6616A">
        <w:t>.</w:t>
      </w:r>
    </w:p>
    <w:bookmarkEnd w:id="38"/>
    <w:p w:rsidR="00AF734D" w:rsidRPr="00E6616A" w:rsidRDefault="00AF734D" w:rsidP="00376CF9">
      <w:pPr>
        <w:pStyle w:val="Akapitzlist"/>
        <w:numPr>
          <w:ilvl w:val="0"/>
          <w:numId w:val="48"/>
        </w:numPr>
        <w:ind w:left="426"/>
      </w:pPr>
      <w:r w:rsidRPr="00E6616A">
        <w:t>Rada rodziców może występować do dyrektora i innych organów szkoły, organu prowadzącego oraz organu sprawującego nadzór pedagogiczny z wnioskami i opiniami dotyczącymi wszystkich spraw szkoły.</w:t>
      </w:r>
    </w:p>
    <w:p w:rsidR="00AF734D" w:rsidRPr="00E6616A" w:rsidRDefault="00AF734D" w:rsidP="00376CF9">
      <w:pPr>
        <w:pStyle w:val="Akapitzlist"/>
        <w:numPr>
          <w:ilvl w:val="0"/>
          <w:numId w:val="48"/>
        </w:numPr>
        <w:ind w:left="426"/>
      </w:pPr>
      <w:r w:rsidRPr="00E6616A">
        <w:t>Rada rodziców może gromadzić fundusze z dobrowolnych składek rodziców oraz innych źródełw celu wspierania działalności statutowej szkoły. Zasady wydatkowania funduszy rady rodziców określa Regulamin Rady Rodziców.</w:t>
      </w:r>
    </w:p>
    <w:p w:rsidR="00AF734D" w:rsidRPr="00E6616A" w:rsidRDefault="00894F3B" w:rsidP="00376CF9">
      <w:pPr>
        <w:pStyle w:val="Akapitzlist"/>
        <w:numPr>
          <w:ilvl w:val="0"/>
          <w:numId w:val="49"/>
        </w:numPr>
        <w:ind w:left="851"/>
      </w:pPr>
      <w:bookmarkStart w:id="39" w:name="_Hlk18130698"/>
      <w:bookmarkStart w:id="40" w:name="_Hlk49249965"/>
      <w:r w:rsidRPr="00E6616A">
        <w:t>F</w:t>
      </w:r>
      <w:r w:rsidR="00AF734D" w:rsidRPr="00E6616A">
        <w:t>undusze</w:t>
      </w:r>
      <w:r w:rsidRPr="00E6616A">
        <w:t>, o których mowa w ust. 5</w:t>
      </w:r>
      <w:r w:rsidR="00AF734D" w:rsidRPr="00E6616A">
        <w:t xml:space="preserve"> mogą być przechowywane na odrębnym rachunku bankowym rady rodziców. Do założenia i likwidacji tego rachunku bankowego oraz dysponowania funduszami na tym rachunku są uprawnione osoby posiadające pisemne upoważnienie udzielone przez Radę Rodziców.</w:t>
      </w:r>
      <w:bookmarkEnd w:id="39"/>
    </w:p>
    <w:bookmarkEnd w:id="40"/>
    <w:p w:rsidR="00AF734D" w:rsidRPr="00FD70BF" w:rsidRDefault="00AF734D" w:rsidP="00376CF9">
      <w:pPr>
        <w:pStyle w:val="Akapitzlist"/>
        <w:numPr>
          <w:ilvl w:val="0"/>
          <w:numId w:val="48"/>
        </w:numPr>
        <w:ind w:left="426"/>
      </w:pPr>
      <w:r w:rsidRPr="00FD70BF">
        <w:t>Do zadań Rady Rodziców należy w szczególności:</w:t>
      </w:r>
    </w:p>
    <w:p w:rsidR="00AF734D" w:rsidRPr="00E6616A" w:rsidRDefault="00AF734D" w:rsidP="00376CF9">
      <w:pPr>
        <w:pStyle w:val="Akapitzlist"/>
        <w:numPr>
          <w:ilvl w:val="0"/>
          <w:numId w:val="50"/>
        </w:numPr>
      </w:pPr>
      <w:r w:rsidRPr="00E6616A">
        <w:t>pobudzanie i organizowanie różnych form aktywności rodziców na rzecz wspomagania realizacji celów i zadań szkoły;</w:t>
      </w:r>
    </w:p>
    <w:p w:rsidR="00AF734D" w:rsidRPr="00E6616A" w:rsidRDefault="00AF734D" w:rsidP="00376CF9">
      <w:pPr>
        <w:pStyle w:val="Akapitzlist"/>
        <w:numPr>
          <w:ilvl w:val="0"/>
          <w:numId w:val="50"/>
        </w:numPr>
      </w:pPr>
      <w:r w:rsidRPr="00E6616A">
        <w:t>współudział w bieżącym i perspektywicznym planowaniu pracy szkoły;</w:t>
      </w:r>
    </w:p>
    <w:p w:rsidR="00AF734D" w:rsidRPr="00E6616A" w:rsidRDefault="00AF734D" w:rsidP="00376CF9">
      <w:pPr>
        <w:pStyle w:val="Akapitzlist"/>
        <w:numPr>
          <w:ilvl w:val="0"/>
          <w:numId w:val="50"/>
        </w:numPr>
      </w:pPr>
      <w:r w:rsidRPr="00E6616A">
        <w:t>pomoc w doskonaleniu organizacji i warunków pracy szkoły;</w:t>
      </w:r>
    </w:p>
    <w:p w:rsidR="00AF734D" w:rsidRPr="00E6616A" w:rsidRDefault="00AF734D" w:rsidP="00376CF9">
      <w:pPr>
        <w:pStyle w:val="Akapitzlist"/>
        <w:numPr>
          <w:ilvl w:val="0"/>
          <w:numId w:val="50"/>
        </w:numPr>
      </w:pPr>
      <w:r w:rsidRPr="00E6616A">
        <w:t>udział w realizacji programów nauczania, wychowania oraz zadań opiekuńczych szkoły;</w:t>
      </w:r>
    </w:p>
    <w:p w:rsidR="00AF734D" w:rsidRPr="00E6616A" w:rsidRDefault="00AF734D" w:rsidP="00376CF9">
      <w:pPr>
        <w:pStyle w:val="Akapitzlist"/>
        <w:numPr>
          <w:ilvl w:val="0"/>
          <w:numId w:val="50"/>
        </w:numPr>
      </w:pPr>
      <w:r w:rsidRPr="00E6616A">
        <w:t>współpraca ze środowiskiem lokalnym;</w:t>
      </w:r>
    </w:p>
    <w:p w:rsidR="00AF734D" w:rsidRPr="00E6616A" w:rsidRDefault="00AF734D" w:rsidP="00376CF9">
      <w:pPr>
        <w:pStyle w:val="Akapitzlist"/>
        <w:numPr>
          <w:ilvl w:val="0"/>
          <w:numId w:val="50"/>
        </w:numPr>
      </w:pPr>
      <w:r w:rsidRPr="00E6616A">
        <w:t>udzielanie pomocy samorządowi uczniowskiemu oraz innym organizacjom społecznym działającym w szkole;</w:t>
      </w:r>
    </w:p>
    <w:p w:rsidR="00AF734D" w:rsidRPr="00E6616A" w:rsidRDefault="00AF734D" w:rsidP="00376CF9">
      <w:pPr>
        <w:pStyle w:val="Akapitzlist"/>
        <w:numPr>
          <w:ilvl w:val="0"/>
          <w:numId w:val="50"/>
        </w:numPr>
      </w:pPr>
      <w:r w:rsidRPr="00E6616A">
        <w:lastRenderedPageBreak/>
        <w:t>organizowane działalności mającej na celu podnoszenie kultury pedagogicznej</w:t>
      </w:r>
      <w:r w:rsidR="00B37738">
        <w:br/>
      </w:r>
      <w:r w:rsidRPr="00E6616A">
        <w:t>w rodzinie i środowisku lokalnym;</w:t>
      </w:r>
    </w:p>
    <w:p w:rsidR="00AF734D" w:rsidRPr="00E6616A" w:rsidRDefault="00AF734D" w:rsidP="00376CF9">
      <w:pPr>
        <w:pStyle w:val="Akapitzlist"/>
        <w:numPr>
          <w:ilvl w:val="0"/>
          <w:numId w:val="50"/>
        </w:numPr>
      </w:pPr>
      <w:r w:rsidRPr="00E6616A">
        <w:t>podejmowanie działań na rzecz pozyskiwania dodatkowych środków finansowych dla szkoły, zwłaszcza na działalność wychowawczą i pozalekcyjną</w:t>
      </w:r>
      <w:r w:rsidR="00B37738">
        <w:br/>
      </w:r>
      <w:r w:rsidRPr="00E6616A">
        <w:t>i w związku z tym ustalenie zasad użytkowania pozyskanych środków;</w:t>
      </w:r>
    </w:p>
    <w:p w:rsidR="00AF734D" w:rsidRPr="00E6616A" w:rsidRDefault="00AF734D" w:rsidP="00376CF9">
      <w:pPr>
        <w:pStyle w:val="Akapitzlist"/>
        <w:numPr>
          <w:ilvl w:val="0"/>
          <w:numId w:val="50"/>
        </w:numPr>
      </w:pPr>
      <w:r w:rsidRPr="00E6616A">
        <w:t>tworzenie klimatu twórczej współpracy jak najliczniejszej grupy rodziców</w:t>
      </w:r>
      <w:r w:rsidR="00B37738">
        <w:br/>
      </w:r>
      <w:r w:rsidRPr="00E6616A">
        <w:t>ze szkoły;</w:t>
      </w:r>
    </w:p>
    <w:p w:rsidR="00AF734D" w:rsidRPr="00FD70BF" w:rsidRDefault="00AF734D" w:rsidP="00376CF9">
      <w:pPr>
        <w:pStyle w:val="Akapitzlist"/>
        <w:numPr>
          <w:ilvl w:val="0"/>
          <w:numId w:val="50"/>
        </w:numPr>
        <w:rPr>
          <w:b/>
          <w:bCs/>
        </w:rPr>
      </w:pPr>
      <w:r w:rsidRPr="00E6616A">
        <w:t>współpraca z radami oddziałowymi przede wszystkim w celu realizacji zadań Rady na szczeblu oddziału klasowego oraz aktywizacji ogółu rodziców</w:t>
      </w:r>
      <w:r w:rsidR="00B37738">
        <w:br/>
      </w:r>
      <w:r w:rsidRPr="00E6616A">
        <w:t>w działaniach na rzecz oddziału klasy i szkoły.</w:t>
      </w:r>
    </w:p>
    <w:p w:rsidR="00FD70BF" w:rsidRDefault="00E6430D" w:rsidP="00B37738">
      <w:pPr>
        <w:suppressAutoHyphens/>
        <w:spacing w:before="0" w:after="0" w:line="240" w:lineRule="auto"/>
        <w:rPr>
          <w:color w:val="000000" w:themeColor="text1"/>
          <w:szCs w:val="24"/>
        </w:rPr>
      </w:pPr>
      <w:r w:rsidRPr="00E6616A">
        <w:rPr>
          <w:b/>
          <w:bCs/>
          <w:color w:val="000000" w:themeColor="text1"/>
          <w:szCs w:val="24"/>
        </w:rPr>
        <w:t>§</w:t>
      </w:r>
      <w:r w:rsidR="00A86658" w:rsidRPr="00E6616A">
        <w:rPr>
          <w:b/>
          <w:bCs/>
          <w:color w:val="000000" w:themeColor="text1"/>
          <w:szCs w:val="24"/>
        </w:rPr>
        <w:t> </w:t>
      </w:r>
      <w:r w:rsidRPr="00E6616A">
        <w:rPr>
          <w:b/>
          <w:bCs/>
          <w:color w:val="000000" w:themeColor="text1"/>
          <w:szCs w:val="24"/>
        </w:rPr>
        <w:t>22.</w:t>
      </w:r>
    </w:p>
    <w:p w:rsidR="00E6430D" w:rsidRPr="00E6616A" w:rsidRDefault="00E6430D" w:rsidP="00376CF9">
      <w:pPr>
        <w:pStyle w:val="Akapitzlist"/>
        <w:numPr>
          <w:ilvl w:val="6"/>
          <w:numId w:val="51"/>
        </w:numPr>
        <w:ind w:left="426"/>
      </w:pPr>
      <w:r w:rsidRPr="00E6616A">
        <w:t>Rodzice i nauczyciele współpracują ze szkołą w sprawach kształcenia, wy</w:t>
      </w:r>
      <w:r w:rsidR="003601F3">
        <w:t>chowania i opieki nad uczniami.</w:t>
      </w:r>
    </w:p>
    <w:p w:rsidR="00E6430D" w:rsidRPr="00E6616A" w:rsidRDefault="00E6430D" w:rsidP="003601F3">
      <w:pPr>
        <w:pStyle w:val="Akapitzlist"/>
        <w:ind w:left="426" w:firstLine="0"/>
      </w:pPr>
      <w:r w:rsidRPr="00E6616A">
        <w:t>Współpraca rodziców ze szkołą odby</w:t>
      </w:r>
      <w:r w:rsidR="003601F3">
        <w:t>wa się w szczególności poprzez:</w:t>
      </w:r>
    </w:p>
    <w:p w:rsidR="00E6430D" w:rsidRPr="00E6616A" w:rsidRDefault="00E6430D" w:rsidP="00376CF9">
      <w:pPr>
        <w:pStyle w:val="Akapitzlist"/>
        <w:numPr>
          <w:ilvl w:val="0"/>
          <w:numId w:val="52"/>
        </w:numPr>
      </w:pPr>
      <w:r w:rsidRPr="00E6616A">
        <w:t>udział rodziców w zebraniach, konsultacjach i innych formach współpra</w:t>
      </w:r>
      <w:r w:rsidR="003601F3">
        <w:t>cy organizowanych przez szkołę;</w:t>
      </w:r>
    </w:p>
    <w:p w:rsidR="00E6430D" w:rsidRPr="00E6616A" w:rsidRDefault="00E6430D" w:rsidP="00376CF9">
      <w:pPr>
        <w:pStyle w:val="Akapitzlist"/>
        <w:numPr>
          <w:ilvl w:val="0"/>
          <w:numId w:val="52"/>
        </w:numPr>
      </w:pPr>
      <w:r w:rsidRPr="00E6616A">
        <w:t>współpracę z wychowawcą oddziału,</w:t>
      </w:r>
      <w:r w:rsidR="003601F3">
        <w:t xml:space="preserve"> nauczycielami i specjalistami;</w:t>
      </w:r>
    </w:p>
    <w:p w:rsidR="00E6430D" w:rsidRPr="00E6616A" w:rsidRDefault="00E6430D" w:rsidP="00376CF9">
      <w:pPr>
        <w:pStyle w:val="Akapitzlist"/>
        <w:numPr>
          <w:ilvl w:val="0"/>
          <w:numId w:val="52"/>
        </w:numPr>
      </w:pPr>
      <w:r w:rsidRPr="00E6616A">
        <w:t>udział w pracach ra</w:t>
      </w:r>
      <w:r w:rsidR="003601F3">
        <w:t>dy rodziców i rad oddziałowych;</w:t>
      </w:r>
    </w:p>
    <w:p w:rsidR="00E6430D" w:rsidRPr="00E6616A" w:rsidRDefault="00E6430D" w:rsidP="00376CF9">
      <w:pPr>
        <w:pStyle w:val="Akapitzlist"/>
        <w:numPr>
          <w:ilvl w:val="0"/>
          <w:numId w:val="52"/>
        </w:numPr>
      </w:pPr>
      <w:r w:rsidRPr="00E6616A">
        <w:t>przekazywanie szkole opinii i wnioskó</w:t>
      </w:r>
      <w:r w:rsidR="003601F3">
        <w:t>w dotyczących jej działalności.</w:t>
      </w:r>
    </w:p>
    <w:p w:rsidR="00E6430D" w:rsidRPr="003601F3" w:rsidRDefault="00E6430D" w:rsidP="00376CF9">
      <w:pPr>
        <w:pStyle w:val="Akapitzlist"/>
        <w:numPr>
          <w:ilvl w:val="6"/>
          <w:numId w:val="51"/>
        </w:numPr>
        <w:ind w:left="426"/>
      </w:pPr>
      <w:r w:rsidRPr="003601F3">
        <w:t>Dyrektor szkoły oraz wychowawcy oddziałów przekazują rodzicom informacje dotyczące zadań i zamierzeń dydaktycznych, wychowawczych i opiekuńczy</w:t>
      </w:r>
      <w:r w:rsidR="003601F3">
        <w:t>ch szkoły oraz danego oddziału.</w:t>
      </w:r>
    </w:p>
    <w:p w:rsidR="00E6430D" w:rsidRPr="003601F3" w:rsidRDefault="00E6430D" w:rsidP="00376CF9">
      <w:pPr>
        <w:pStyle w:val="Akapitzlist"/>
        <w:numPr>
          <w:ilvl w:val="6"/>
          <w:numId w:val="51"/>
        </w:numPr>
        <w:ind w:left="426"/>
      </w:pPr>
      <w:r w:rsidRPr="003601F3">
        <w:t>Szkoła zapewnia rodzicom mo</w:t>
      </w:r>
      <w:r w:rsidR="003601F3">
        <w:t>żliwość uzyskania informacji o:</w:t>
      </w:r>
    </w:p>
    <w:p w:rsidR="00E6430D" w:rsidRPr="00E6616A" w:rsidRDefault="00E6430D" w:rsidP="00376CF9">
      <w:pPr>
        <w:pStyle w:val="Akapitzlist"/>
        <w:numPr>
          <w:ilvl w:val="0"/>
          <w:numId w:val="53"/>
        </w:numPr>
      </w:pPr>
      <w:r w:rsidRPr="00E6616A">
        <w:t>postępa</w:t>
      </w:r>
      <w:r w:rsidR="003601F3">
        <w:t>ch w nauce i zachowaniu ucznia;</w:t>
      </w:r>
    </w:p>
    <w:p w:rsidR="00E6430D" w:rsidRPr="00E6616A" w:rsidRDefault="00E6430D" w:rsidP="00376CF9">
      <w:pPr>
        <w:pStyle w:val="Akapitzlist"/>
        <w:numPr>
          <w:ilvl w:val="0"/>
          <w:numId w:val="53"/>
        </w:numPr>
      </w:pPr>
      <w:r w:rsidRPr="00E6616A">
        <w:t xml:space="preserve">trudnościach w nauce i </w:t>
      </w:r>
      <w:r w:rsidR="003601F3">
        <w:t>funkcjonowaniu ucznia w szkole;</w:t>
      </w:r>
    </w:p>
    <w:p w:rsidR="00E6430D" w:rsidRPr="00E6616A" w:rsidRDefault="00E6430D" w:rsidP="00376CF9">
      <w:pPr>
        <w:pStyle w:val="Akapitzlist"/>
        <w:numPr>
          <w:ilvl w:val="0"/>
          <w:numId w:val="53"/>
        </w:numPr>
      </w:pPr>
      <w:r w:rsidRPr="00E6616A">
        <w:t>jego szczególn</w:t>
      </w:r>
      <w:r w:rsidR="003601F3">
        <w:t>ych uzdolnieniach i potrzebach;</w:t>
      </w:r>
    </w:p>
    <w:p w:rsidR="00E6430D" w:rsidRPr="00E6616A" w:rsidRDefault="00E6430D" w:rsidP="00376CF9">
      <w:pPr>
        <w:pStyle w:val="Akapitzlist"/>
        <w:numPr>
          <w:ilvl w:val="0"/>
          <w:numId w:val="53"/>
        </w:numPr>
      </w:pPr>
      <w:r w:rsidRPr="00E6616A">
        <w:t>warunkach i sposobie oceniania, klasyfikowania i promowania uczniów</w:t>
      </w:r>
      <w:r w:rsidR="00B37738">
        <w:br/>
      </w:r>
      <w:r w:rsidR="003601F3">
        <w:t>oraz przeprowadzania egzaminów.</w:t>
      </w:r>
    </w:p>
    <w:p w:rsidR="00E6430D" w:rsidRPr="003601F3" w:rsidRDefault="00E6430D" w:rsidP="00376CF9">
      <w:pPr>
        <w:pStyle w:val="Akapitzlist"/>
        <w:numPr>
          <w:ilvl w:val="6"/>
          <w:numId w:val="51"/>
        </w:numPr>
        <w:ind w:left="426"/>
      </w:pPr>
      <w:r w:rsidRPr="003601F3">
        <w:t>Szkoła organizuje zebrania i konsultacje z rodzicami, w formach i terminach ustalonych w organizacji pracy szkoły, z uwzględnien</w:t>
      </w:r>
      <w:r w:rsidR="003601F3">
        <w:t>iem potrzeb uczniów i rodziców.</w:t>
      </w:r>
    </w:p>
    <w:p w:rsidR="00E6430D" w:rsidRPr="003601F3" w:rsidRDefault="00E6430D" w:rsidP="00376CF9">
      <w:pPr>
        <w:pStyle w:val="Akapitzlist"/>
        <w:numPr>
          <w:ilvl w:val="6"/>
          <w:numId w:val="51"/>
        </w:numPr>
        <w:ind w:left="426"/>
      </w:pPr>
      <w:r w:rsidRPr="003601F3">
        <w:lastRenderedPageBreak/>
        <w:t>Szkoła umożliwia rodzicom indywidualny kontakt z wychowawcą oddziału, nauczycielami i specjalistami, w szcz</w:t>
      </w:r>
      <w:r w:rsidR="003601F3">
        <w:t>ególności w ramach konsultacji.</w:t>
      </w:r>
    </w:p>
    <w:p w:rsidR="00750EEB" w:rsidRPr="003601F3" w:rsidRDefault="00E6430D" w:rsidP="00376CF9">
      <w:pPr>
        <w:pStyle w:val="Akapitzlist"/>
        <w:numPr>
          <w:ilvl w:val="6"/>
          <w:numId w:val="51"/>
        </w:numPr>
        <w:ind w:left="426"/>
      </w:pPr>
      <w:r w:rsidRPr="003601F3">
        <w:t xml:space="preserve">Organy szkoły współpracują ze sobą w zakresie swoich kompetencji, </w:t>
      </w:r>
      <w:r w:rsidR="00750EEB" w:rsidRPr="003601F3">
        <w:t>w szczególności poprzez wzajemne informowanie się o podejmowanych działaniach oraz podejmowanie prób rozwiązywania sporó</w:t>
      </w:r>
      <w:r w:rsidR="003601F3">
        <w:t>w w drodze dialogu i uzgodnień.</w:t>
      </w:r>
    </w:p>
    <w:p w:rsidR="00750EEB" w:rsidRPr="003601F3" w:rsidRDefault="00750EEB" w:rsidP="00376CF9">
      <w:pPr>
        <w:pStyle w:val="Akapitzlist"/>
        <w:numPr>
          <w:ilvl w:val="6"/>
          <w:numId w:val="51"/>
        </w:numPr>
        <w:ind w:left="426"/>
      </w:pPr>
      <w:r w:rsidRPr="003601F3">
        <w:t>Spory pomiędzy organami szkoły rozwiązywane są w pierwszej kolejności w drodze uzgodnień pomi</w:t>
      </w:r>
      <w:r w:rsidR="003601F3">
        <w:t>ędzy zainteresowanymi organami.</w:t>
      </w:r>
    </w:p>
    <w:p w:rsidR="00750EEB" w:rsidRPr="003601F3" w:rsidRDefault="00750EEB" w:rsidP="00376CF9">
      <w:pPr>
        <w:pStyle w:val="Akapitzlist"/>
        <w:numPr>
          <w:ilvl w:val="6"/>
          <w:numId w:val="51"/>
        </w:numPr>
        <w:ind w:left="426"/>
      </w:pPr>
      <w:r w:rsidRPr="003601F3">
        <w:t>W przypadku braku możliwości rozwiązania sporu w drodze uzgodnień, spór rozstrzyga dyrektor szkoły, z wyjątkiem sp</w:t>
      </w:r>
      <w:r w:rsidR="003601F3">
        <w:t>orów, w których jest on stroną.</w:t>
      </w:r>
    </w:p>
    <w:p w:rsidR="00B37738" w:rsidRDefault="00750EEB" w:rsidP="00376CF9">
      <w:pPr>
        <w:pStyle w:val="Akapitzlist"/>
        <w:numPr>
          <w:ilvl w:val="6"/>
          <w:numId w:val="51"/>
        </w:numPr>
        <w:ind w:left="426"/>
      </w:pPr>
      <w:r w:rsidRPr="003601F3">
        <w:t>W przypadku sporu, w którym dyrektor szkoły jest stroną, właściwy do jego rozstrzygnięcia jest organ w</w:t>
      </w:r>
      <w:r w:rsidR="003601F3">
        <w:t>skazany w odrębnych przepisach.</w:t>
      </w:r>
    </w:p>
    <w:p w:rsidR="00B37738" w:rsidRDefault="00B37738" w:rsidP="00B37738">
      <w:pPr>
        <w:rPr>
          <w:rFonts w:eastAsia="Calibri"/>
          <w:szCs w:val="22"/>
        </w:rPr>
      </w:pPr>
      <w:r>
        <w:br w:type="page"/>
      </w:r>
    </w:p>
    <w:p w:rsidR="00AF734D" w:rsidRPr="003601F3" w:rsidRDefault="004D6A47" w:rsidP="003601F3">
      <w:pPr>
        <w:pStyle w:val="Nagwek2"/>
        <w:numPr>
          <w:ilvl w:val="0"/>
          <w:numId w:val="1"/>
        </w:numPr>
        <w:spacing w:after="0"/>
      </w:pPr>
      <w:bookmarkStart w:id="41" w:name="_Toc240977093"/>
      <w:r w:rsidRPr="003601F3">
        <w:lastRenderedPageBreak/>
        <w:t xml:space="preserve">Rozdział 4 </w:t>
      </w:r>
      <w:r w:rsidR="00AF734D" w:rsidRPr="003601F3">
        <w:t>Organizacja szkoły</w:t>
      </w:r>
      <w:bookmarkEnd w:id="41"/>
    </w:p>
    <w:p w:rsidR="003601F3" w:rsidRDefault="00AF734D" w:rsidP="00B37738">
      <w:pPr>
        <w:pStyle w:val="Tekstpodstawowy"/>
        <w:suppressAutoHyphens/>
        <w:spacing w:before="0" w:after="0" w:line="240" w:lineRule="auto"/>
        <w:rPr>
          <w:b/>
          <w:bCs/>
          <w:color w:val="000000" w:themeColor="text1"/>
          <w:szCs w:val="24"/>
        </w:rPr>
      </w:pPr>
      <w:r w:rsidRPr="00E6616A">
        <w:rPr>
          <w:b/>
          <w:bCs/>
          <w:color w:val="000000" w:themeColor="text1"/>
          <w:szCs w:val="24"/>
        </w:rPr>
        <w:t>§ 23</w:t>
      </w:r>
      <w:r w:rsidR="003601F3">
        <w:rPr>
          <w:b/>
          <w:bCs/>
          <w:color w:val="000000" w:themeColor="text1"/>
          <w:szCs w:val="24"/>
        </w:rPr>
        <w:t>.</w:t>
      </w:r>
    </w:p>
    <w:p w:rsidR="00AF734D" w:rsidRPr="00E6616A" w:rsidRDefault="00AF734D" w:rsidP="00B37738">
      <w:pPr>
        <w:pStyle w:val="Nagwek7"/>
        <w:numPr>
          <w:ilvl w:val="6"/>
          <w:numId w:val="54"/>
        </w:numPr>
        <w:spacing w:after="0"/>
        <w:ind w:left="426"/>
      </w:pPr>
      <w:r w:rsidRPr="00E6616A">
        <w:t>Terminy rozpoczynania i kończenia zajęć dydaktyczno-wychowawczych, przerw świątecznych, ferii i egzaminów maturalnych określają odrębne przepisy.</w:t>
      </w:r>
    </w:p>
    <w:p w:rsidR="00AF734D" w:rsidRPr="00E6616A" w:rsidRDefault="00AF734D" w:rsidP="00B37738">
      <w:pPr>
        <w:pStyle w:val="Akapitzlist"/>
        <w:numPr>
          <w:ilvl w:val="0"/>
          <w:numId w:val="54"/>
        </w:numPr>
        <w:spacing w:before="0"/>
        <w:ind w:left="426"/>
      </w:pPr>
      <w:r w:rsidRPr="00E6616A">
        <w:t>Rok szkolny trwa od 1 września do 31 sierpnia roku następnego i podzielony jest na dwa półrocza.</w:t>
      </w:r>
    </w:p>
    <w:p w:rsidR="00AF734D" w:rsidRPr="00E6616A" w:rsidRDefault="00AF734D" w:rsidP="00376CF9">
      <w:pPr>
        <w:pStyle w:val="Akapitzlist"/>
        <w:numPr>
          <w:ilvl w:val="0"/>
          <w:numId w:val="54"/>
        </w:numPr>
        <w:ind w:left="426"/>
      </w:pPr>
      <w:r w:rsidRPr="00E6616A">
        <w:t>Zajęcia dydaktyczno-wychowawcze rozpoczynają się w pierwszym powszednim dniu września, a kończą w najbliższy piątek po dniu 20 c</w:t>
      </w:r>
      <w:r w:rsidR="003601F3">
        <w:t>zerwca.</w:t>
      </w:r>
    </w:p>
    <w:p w:rsidR="00AF734D" w:rsidRPr="00E6616A" w:rsidRDefault="00AF734D" w:rsidP="00376CF9">
      <w:pPr>
        <w:pStyle w:val="Akapitzlist"/>
        <w:numPr>
          <w:ilvl w:val="0"/>
          <w:numId w:val="54"/>
        </w:numPr>
        <w:ind w:left="426"/>
      </w:pPr>
      <w:r w:rsidRPr="00E6616A">
        <w:t>Jeżeli pierwszy dzień września wypada w piątek lub sobotę, zajęcia dydaktyczno-wychowawcze rozpoczynają się w najbliższy poniedziałek po dniu 1 września.</w:t>
      </w:r>
    </w:p>
    <w:p w:rsidR="00AF734D" w:rsidRPr="00E6616A" w:rsidRDefault="00AF734D" w:rsidP="00B37738">
      <w:pPr>
        <w:pStyle w:val="Akapitzlist"/>
        <w:numPr>
          <w:ilvl w:val="0"/>
          <w:numId w:val="54"/>
        </w:numPr>
        <w:spacing w:before="0" w:after="0"/>
        <w:ind w:left="426"/>
      </w:pPr>
      <w:r w:rsidRPr="00E6616A">
        <w:t>Jeżeli dzień bezpośrednio poprzedzający najbliższy piątek po dniu 20 czerwca jest dniem ustawowo wolnym od pracy, zajęcia dydaktyczno-wychowawcze kończą się w środę poprzedzającą ten dzień ustawowo wolny od pracy.</w:t>
      </w:r>
    </w:p>
    <w:p w:rsidR="003601F3" w:rsidRDefault="005B6684" w:rsidP="007C60B3">
      <w:pPr>
        <w:suppressAutoHyphens/>
        <w:spacing w:after="120"/>
        <w:rPr>
          <w:color w:val="000000" w:themeColor="text1"/>
          <w:szCs w:val="24"/>
        </w:rPr>
      </w:pPr>
      <w:r w:rsidRPr="00E6616A">
        <w:rPr>
          <w:b/>
          <w:bCs/>
          <w:color w:val="000000" w:themeColor="text1"/>
          <w:szCs w:val="24"/>
        </w:rPr>
        <w:t>§ 24.</w:t>
      </w:r>
    </w:p>
    <w:p w:rsidR="005B6684" w:rsidRPr="00E6616A" w:rsidRDefault="005B6684" w:rsidP="00B37738">
      <w:pPr>
        <w:pStyle w:val="Akapitzlist"/>
        <w:numPr>
          <w:ilvl w:val="6"/>
          <w:numId w:val="55"/>
        </w:numPr>
        <w:spacing w:before="0"/>
        <w:ind w:left="426"/>
      </w:pPr>
      <w:r w:rsidRPr="00E6616A">
        <w:t>Szczegółową organizację nauczania, wychowania i opieki w danym roku szkolnym określa arkusz organizacji szkoły opracowany przez dyrektora szkoły na zasadach okre</w:t>
      </w:r>
      <w:r w:rsidR="003601F3">
        <w:t>ślonych w odrębnych przepisach.</w:t>
      </w:r>
    </w:p>
    <w:p w:rsidR="005B6684" w:rsidRPr="00E6616A" w:rsidRDefault="005B6684" w:rsidP="00376CF9">
      <w:pPr>
        <w:pStyle w:val="Akapitzlist"/>
        <w:numPr>
          <w:ilvl w:val="0"/>
          <w:numId w:val="55"/>
        </w:numPr>
        <w:ind w:left="426"/>
      </w:pPr>
      <w:r w:rsidRPr="00E6616A">
        <w:t>Arkusz organizacji szkoły zatwierdza organ prowadzący szkołę na zasadach okre</w:t>
      </w:r>
      <w:r w:rsidR="003601F3">
        <w:t>ślonych w odrębnych przepisach.</w:t>
      </w:r>
    </w:p>
    <w:p w:rsidR="00AF734D" w:rsidRPr="00E6616A" w:rsidRDefault="005B6684" w:rsidP="00376CF9">
      <w:pPr>
        <w:pStyle w:val="Akapitzlist"/>
        <w:numPr>
          <w:ilvl w:val="0"/>
          <w:numId w:val="55"/>
        </w:numPr>
        <w:ind w:left="426"/>
      </w:pPr>
      <w:r w:rsidRPr="00E6616A">
        <w:t>Arkusz organizacji szkoły określa w szczególności organizację zajęć edukacyjnych oraz liczbę nauczycieli i pracowników szkoły, zgodnie z odrębnymi przepisami.</w:t>
      </w:r>
    </w:p>
    <w:p w:rsidR="003601F3" w:rsidRDefault="00AF734D" w:rsidP="00B37738">
      <w:pPr>
        <w:suppressAutoHyphens/>
        <w:spacing w:before="0" w:after="0"/>
        <w:rPr>
          <w:b/>
          <w:bCs/>
          <w:color w:val="000000" w:themeColor="text1"/>
          <w:szCs w:val="24"/>
        </w:rPr>
      </w:pPr>
      <w:r w:rsidRPr="00E6616A">
        <w:rPr>
          <w:b/>
          <w:bCs/>
          <w:color w:val="000000" w:themeColor="text1"/>
          <w:szCs w:val="24"/>
        </w:rPr>
        <w:t>§ 25</w:t>
      </w:r>
      <w:r w:rsidR="003601F3">
        <w:rPr>
          <w:b/>
          <w:bCs/>
          <w:color w:val="000000" w:themeColor="text1"/>
          <w:szCs w:val="24"/>
        </w:rPr>
        <w:t>.</w:t>
      </w:r>
    </w:p>
    <w:p w:rsidR="00AF734D" w:rsidRPr="00E6616A" w:rsidRDefault="00AF734D" w:rsidP="00376CF9">
      <w:pPr>
        <w:pStyle w:val="Akapitzlist"/>
        <w:numPr>
          <w:ilvl w:val="6"/>
          <w:numId w:val="56"/>
        </w:numPr>
        <w:ind w:left="426"/>
      </w:pPr>
      <w:r w:rsidRPr="00E6616A">
        <w:t xml:space="preserve">Podstawową jednostką </w:t>
      </w:r>
      <w:r w:rsidR="003601F3">
        <w:t>organizacyjną jest jej oddział.</w:t>
      </w:r>
    </w:p>
    <w:p w:rsidR="005B6684" w:rsidRPr="00E6616A" w:rsidRDefault="005B6684" w:rsidP="00376CF9">
      <w:pPr>
        <w:pStyle w:val="Akapitzlist"/>
        <w:numPr>
          <w:ilvl w:val="0"/>
          <w:numId w:val="56"/>
        </w:numPr>
        <w:ind w:left="426"/>
      </w:pPr>
      <w:r w:rsidRPr="00E6616A">
        <w:t>Liczbę oddziałów w danym roku szkolnym określa się w arkuszu organizacji szkoły, zgodnie z odrębnymi przepisami.</w:t>
      </w:r>
    </w:p>
    <w:p w:rsidR="003601F3" w:rsidRDefault="00AF734D" w:rsidP="00B37738">
      <w:pPr>
        <w:suppressAutoHyphens/>
        <w:spacing w:before="0" w:after="0"/>
        <w:rPr>
          <w:b/>
          <w:bCs/>
          <w:color w:val="000000" w:themeColor="text1"/>
          <w:szCs w:val="24"/>
        </w:rPr>
      </w:pPr>
      <w:bookmarkStart w:id="42" w:name="_Hlk22192006"/>
      <w:r w:rsidRPr="00E6616A">
        <w:rPr>
          <w:b/>
          <w:bCs/>
          <w:color w:val="000000" w:themeColor="text1"/>
          <w:szCs w:val="24"/>
        </w:rPr>
        <w:t>§ 26</w:t>
      </w:r>
      <w:r w:rsidR="00583EE2" w:rsidRPr="00E6616A">
        <w:rPr>
          <w:b/>
          <w:bCs/>
          <w:color w:val="000000" w:themeColor="text1"/>
          <w:szCs w:val="24"/>
        </w:rPr>
        <w:t>.</w:t>
      </w:r>
      <w:bookmarkStart w:id="43" w:name="_Hlk22192025"/>
      <w:bookmarkEnd w:id="42"/>
    </w:p>
    <w:p w:rsidR="00AF734D" w:rsidRPr="00E6616A" w:rsidRDefault="00AF734D" w:rsidP="00376CF9">
      <w:pPr>
        <w:pStyle w:val="Akapitzlist"/>
        <w:numPr>
          <w:ilvl w:val="6"/>
          <w:numId w:val="57"/>
        </w:numPr>
        <w:ind w:left="426"/>
      </w:pPr>
      <w:r w:rsidRPr="00E6616A">
        <w:t xml:space="preserve">Podstawową formą pracy szkoły są zajęcia edukacyjne prowadzone w systemie klasowo-lekcyjnym. Godzina lekcyjna trwa 45 minut. W szczególnych przypadkach dopuszcza się </w:t>
      </w:r>
      <w:r w:rsidRPr="00E6616A">
        <w:lastRenderedPageBreak/>
        <w:t xml:space="preserve">możliwość prowadzenia zajęć w czasie dłuższym lub krótszym niż 45 minut, zachowując ogólny tygodniowy czas trwania zajęć edukacyjnych ustalony w tygodniowym rozkładzie zajęć </w:t>
      </w:r>
      <w:bookmarkStart w:id="44" w:name="_Hlk532418086"/>
      <w:r w:rsidRPr="00E6616A">
        <w:t>opracowanym przez dyrektora szkoły.</w:t>
      </w:r>
      <w:bookmarkEnd w:id="44"/>
    </w:p>
    <w:bookmarkEnd w:id="43"/>
    <w:p w:rsidR="00AF734D" w:rsidRPr="00E6616A" w:rsidRDefault="00AF734D" w:rsidP="00376CF9">
      <w:pPr>
        <w:pStyle w:val="Akapitzlist"/>
        <w:numPr>
          <w:ilvl w:val="0"/>
          <w:numId w:val="57"/>
        </w:numPr>
        <w:ind w:left="426"/>
      </w:pPr>
      <w:r w:rsidRPr="00E6616A">
        <w:t>Niektóre zajęcia obowiązkowe np. nauczanie języków obcych nowożytnych, informatyki, zajęcia wychowania fizycznego mogą być prowadzone poza systemem klasowo-lekcyjnym.</w:t>
      </w:r>
    </w:p>
    <w:p w:rsidR="00AF734D" w:rsidRPr="00E6616A" w:rsidRDefault="00AF734D" w:rsidP="00376CF9">
      <w:pPr>
        <w:pStyle w:val="Akapitzlist"/>
        <w:numPr>
          <w:ilvl w:val="0"/>
          <w:numId w:val="57"/>
        </w:numPr>
        <w:ind w:left="426"/>
      </w:pPr>
      <w:bookmarkStart w:id="45" w:name="_Hlk109132890"/>
      <w:r w:rsidRPr="00E6616A">
        <w:t>Informacje dotyczące szkolnych zestawów podręczników obowiązujących od początku następnego roku szkolnego dyrektor podaje do publicznej wiadomości do 30 czerwca.</w:t>
      </w:r>
    </w:p>
    <w:bookmarkEnd w:id="45"/>
    <w:p w:rsidR="003601F3" w:rsidRDefault="00191045" w:rsidP="00B37738">
      <w:pPr>
        <w:suppressAutoHyphens/>
        <w:spacing w:before="0" w:after="0"/>
        <w:rPr>
          <w:b/>
          <w:bCs/>
          <w:color w:val="000000" w:themeColor="text1"/>
          <w:szCs w:val="24"/>
        </w:rPr>
      </w:pPr>
      <w:r w:rsidRPr="00E6616A">
        <w:rPr>
          <w:b/>
          <w:bCs/>
          <w:color w:val="000000" w:themeColor="text1"/>
          <w:szCs w:val="24"/>
        </w:rPr>
        <w:t>§</w:t>
      </w:r>
      <w:r w:rsidR="003601F3">
        <w:rPr>
          <w:b/>
          <w:bCs/>
          <w:color w:val="000000" w:themeColor="text1"/>
          <w:szCs w:val="24"/>
        </w:rPr>
        <w:t> 26a.</w:t>
      </w:r>
    </w:p>
    <w:p w:rsidR="00191045" w:rsidRPr="00E6616A" w:rsidRDefault="00191045" w:rsidP="00376CF9">
      <w:pPr>
        <w:pStyle w:val="Akapitzlist"/>
        <w:numPr>
          <w:ilvl w:val="6"/>
          <w:numId w:val="58"/>
        </w:numPr>
        <w:ind w:left="426"/>
      </w:pPr>
      <w:r w:rsidRPr="00E6616A">
        <w:t>W przypadku czasowego ograniczenia funkcjonowania szkoły zajęcia z wykorzystaniem metod i technik kształcenia na odległość organizuje się na zasadach okre</w:t>
      </w:r>
      <w:r w:rsidR="003601F3">
        <w:t>ślonych w odrębnych przepisach.</w:t>
      </w:r>
    </w:p>
    <w:p w:rsidR="00191045" w:rsidRPr="00E6616A" w:rsidRDefault="00191045" w:rsidP="00376CF9">
      <w:pPr>
        <w:pStyle w:val="Akapitzlist"/>
        <w:numPr>
          <w:ilvl w:val="0"/>
          <w:numId w:val="58"/>
        </w:numPr>
        <w:ind w:left="426"/>
      </w:pPr>
      <w:r w:rsidRPr="00E6616A">
        <w:t xml:space="preserve">Zajęcia z wykorzystaniem metod i technik kształcenia na odległość </w:t>
      </w:r>
      <w:r w:rsidR="003601F3">
        <w:t>są prowadzone z wykorzystaniem:</w:t>
      </w:r>
    </w:p>
    <w:p w:rsidR="00191045" w:rsidRPr="00E6616A" w:rsidRDefault="00191045" w:rsidP="00376CF9">
      <w:pPr>
        <w:pStyle w:val="Akapitzlist"/>
        <w:numPr>
          <w:ilvl w:val="0"/>
          <w:numId w:val="59"/>
        </w:numPr>
      </w:pPr>
      <w:r w:rsidRPr="00E6616A">
        <w:t>dziennika ele</w:t>
      </w:r>
      <w:r w:rsidR="003601F3">
        <w:t>ktronicznego;</w:t>
      </w:r>
    </w:p>
    <w:p w:rsidR="00191045" w:rsidRPr="00E6616A" w:rsidRDefault="00191045" w:rsidP="00376CF9">
      <w:pPr>
        <w:pStyle w:val="Akapitzlist"/>
        <w:numPr>
          <w:ilvl w:val="0"/>
          <w:numId w:val="59"/>
        </w:numPr>
      </w:pPr>
      <w:r w:rsidRPr="00E6616A">
        <w:t>platformy edukacyjnej lub innych narzędzi informatycznych umo</w:t>
      </w:r>
      <w:r w:rsidR="003601F3">
        <w:t>żliwiających prowadzenie zajęć;</w:t>
      </w:r>
    </w:p>
    <w:p w:rsidR="00191045" w:rsidRPr="00E6616A" w:rsidRDefault="00191045" w:rsidP="00376CF9">
      <w:pPr>
        <w:pStyle w:val="Akapitzlist"/>
        <w:numPr>
          <w:ilvl w:val="0"/>
          <w:numId w:val="59"/>
        </w:numPr>
      </w:pPr>
      <w:r w:rsidRPr="00E6616A">
        <w:t>środków komunikacji elektronicznej zapewniających wymianę informacji między na</w:t>
      </w:r>
      <w:r w:rsidR="003601F3">
        <w:t>uczycielem, uczniem i rodzicem;</w:t>
      </w:r>
    </w:p>
    <w:p w:rsidR="00191045" w:rsidRPr="00E6616A" w:rsidRDefault="00191045" w:rsidP="00376CF9">
      <w:pPr>
        <w:pStyle w:val="Akapitzlist"/>
        <w:numPr>
          <w:ilvl w:val="0"/>
          <w:numId w:val="59"/>
        </w:numPr>
      </w:pPr>
      <w:r w:rsidRPr="00E6616A">
        <w:t xml:space="preserve">innych </w:t>
      </w:r>
      <w:r w:rsidR="00941D22" w:rsidRPr="00E6616A">
        <w:t>sposobów</w:t>
      </w:r>
      <w:r w:rsidRPr="00E6616A">
        <w:t xml:space="preserve"> umożliwiających uczniowi kontynuowanie pr</w:t>
      </w:r>
      <w:r w:rsidR="003601F3">
        <w:t>ocesu kształcenia i wychowania.</w:t>
      </w:r>
    </w:p>
    <w:p w:rsidR="00191045" w:rsidRPr="003601F3" w:rsidRDefault="00191045" w:rsidP="00376CF9">
      <w:pPr>
        <w:pStyle w:val="Akapitzlist"/>
        <w:numPr>
          <w:ilvl w:val="0"/>
          <w:numId w:val="58"/>
        </w:numPr>
        <w:ind w:left="426"/>
      </w:pPr>
      <w:r w:rsidRPr="003601F3">
        <w:t>Dyrektor szkoły określa, w uzgodnieniu z nauczycielami, sposób i formy organizacji zajęć z wykorzystaniem metod i technik kształcenia na odległość oraz informuje</w:t>
      </w:r>
      <w:r w:rsidR="003601F3">
        <w:t xml:space="preserve"> o nich uczniów i ich rodziców.</w:t>
      </w:r>
    </w:p>
    <w:p w:rsidR="00191045" w:rsidRPr="003601F3" w:rsidRDefault="00191045" w:rsidP="00376CF9">
      <w:pPr>
        <w:pStyle w:val="Akapitzlist"/>
        <w:numPr>
          <w:ilvl w:val="0"/>
          <w:numId w:val="58"/>
        </w:numPr>
        <w:ind w:left="426"/>
      </w:pPr>
      <w:r w:rsidRPr="003601F3">
        <w:t>Nauczyciele przekazują uczniom materiały niezbędne do realizacji zajęć za pośrednictwem wykorzystywanych przez szkołę narzędzi informatycznych, środków komunikacji elektronicz</w:t>
      </w:r>
      <w:r w:rsidR="003601F3">
        <w:t>nej lub w inny ustalony sposób.</w:t>
      </w:r>
    </w:p>
    <w:p w:rsidR="00191045" w:rsidRPr="003601F3" w:rsidRDefault="00191045" w:rsidP="00376CF9">
      <w:pPr>
        <w:pStyle w:val="Akapitzlist"/>
        <w:numPr>
          <w:ilvl w:val="0"/>
          <w:numId w:val="58"/>
        </w:numPr>
        <w:ind w:left="426"/>
      </w:pPr>
      <w:r w:rsidRPr="003601F3">
        <w:t>Organizacja zajęć uwzględnia konieczność łączenia przemiennego kształcenia z użyciem monitorów ekranowych i bez ich użycia, z uwzględnieniem potrzeb i możli</w:t>
      </w:r>
      <w:r w:rsidR="003601F3">
        <w:t>wości psychofizycznych uczniów.</w:t>
      </w:r>
    </w:p>
    <w:p w:rsidR="00191045" w:rsidRPr="003601F3" w:rsidRDefault="00191045" w:rsidP="00376CF9">
      <w:pPr>
        <w:pStyle w:val="Akapitzlist"/>
        <w:numPr>
          <w:ilvl w:val="0"/>
          <w:numId w:val="58"/>
        </w:numPr>
        <w:ind w:left="426"/>
      </w:pPr>
      <w:r w:rsidRPr="003601F3">
        <w:t xml:space="preserve">Warunkiem bezpiecznego uczestnictwa uczniów w zajęciach jest w szczególności: </w:t>
      </w:r>
    </w:p>
    <w:p w:rsidR="00191045" w:rsidRPr="00E6616A" w:rsidRDefault="00191045" w:rsidP="00376CF9">
      <w:pPr>
        <w:pStyle w:val="Akapitzlist"/>
        <w:numPr>
          <w:ilvl w:val="0"/>
          <w:numId w:val="60"/>
        </w:numPr>
      </w:pPr>
      <w:r w:rsidRPr="00E6616A">
        <w:lastRenderedPageBreak/>
        <w:t>korzystanie z narzędzi i materiałów udostępn</w:t>
      </w:r>
      <w:r w:rsidR="003601F3">
        <w:t>ionych przez szkołę;</w:t>
      </w:r>
    </w:p>
    <w:p w:rsidR="00191045" w:rsidRPr="00E6616A" w:rsidRDefault="00191045" w:rsidP="00376CF9">
      <w:pPr>
        <w:pStyle w:val="Akapitzlist"/>
        <w:numPr>
          <w:ilvl w:val="0"/>
          <w:numId w:val="60"/>
        </w:numPr>
      </w:pPr>
      <w:r w:rsidRPr="00E6616A">
        <w:t>przestrzeganie zasad ochrony danych osobowy</w:t>
      </w:r>
      <w:r w:rsidR="003601F3">
        <w:t>ch oraz bezpieczeństwa w sieci;</w:t>
      </w:r>
    </w:p>
    <w:p w:rsidR="00191045" w:rsidRPr="00E6616A" w:rsidRDefault="00191045" w:rsidP="00376CF9">
      <w:pPr>
        <w:pStyle w:val="Akapitzlist"/>
        <w:numPr>
          <w:ilvl w:val="0"/>
          <w:numId w:val="60"/>
        </w:numPr>
      </w:pPr>
      <w:r w:rsidRPr="00E6616A">
        <w:t>korzystanie z urządzeń i oprogramowani</w:t>
      </w:r>
      <w:r w:rsidR="003601F3">
        <w:t>a zgodnie z ich przeznaczeniem;</w:t>
      </w:r>
    </w:p>
    <w:p w:rsidR="00191045" w:rsidRPr="00E6616A" w:rsidRDefault="00191045" w:rsidP="00376CF9">
      <w:pPr>
        <w:pStyle w:val="Akapitzlist"/>
        <w:numPr>
          <w:ilvl w:val="0"/>
          <w:numId w:val="60"/>
        </w:numPr>
      </w:pPr>
      <w:r w:rsidRPr="00E6616A">
        <w:t>nieudostępnianie osobom nieuprawnionym danych u</w:t>
      </w:r>
      <w:r w:rsidR="003601F3">
        <w:t>możliwiających dostęp do zajęć.</w:t>
      </w:r>
    </w:p>
    <w:p w:rsidR="00191045" w:rsidRPr="003601F3" w:rsidRDefault="00191045" w:rsidP="00376CF9">
      <w:pPr>
        <w:pStyle w:val="Akapitzlist"/>
        <w:numPr>
          <w:ilvl w:val="0"/>
          <w:numId w:val="58"/>
        </w:numPr>
        <w:ind w:left="426"/>
      </w:pPr>
      <w:r w:rsidRPr="003601F3">
        <w:t>Uczestnictwo ucznia w zajęciach potwierdza się w sposób ustalony przez dyrektora szkoły, z uwzględnieniem specyfiki zajęć oraz możliwości technic</w:t>
      </w:r>
      <w:r w:rsidR="003601F3">
        <w:t>znych i organizacyjnych ucznia.</w:t>
      </w:r>
    </w:p>
    <w:p w:rsidR="00191045" w:rsidRPr="003601F3" w:rsidRDefault="00191045" w:rsidP="00376CF9">
      <w:pPr>
        <w:pStyle w:val="Akapitzlist"/>
        <w:numPr>
          <w:ilvl w:val="0"/>
          <w:numId w:val="58"/>
        </w:numPr>
        <w:ind w:left="426"/>
      </w:pPr>
      <w:r w:rsidRPr="003601F3">
        <w:t>Monitorowanie postępów uczniów oraz sposób oceniania ich osiągnięć odbywają się na zasadach określonych w statucie szkoły i z uwzględnieniem specyfiki zajęć prowadzonych z wykorzystaniem metod i te</w:t>
      </w:r>
      <w:r w:rsidR="003601F3">
        <w:t>chnik kształcenia na odległość.</w:t>
      </w:r>
    </w:p>
    <w:p w:rsidR="00191045" w:rsidRPr="003601F3" w:rsidRDefault="00191045" w:rsidP="00376CF9">
      <w:pPr>
        <w:pStyle w:val="Akapitzlist"/>
        <w:numPr>
          <w:ilvl w:val="0"/>
          <w:numId w:val="58"/>
        </w:numPr>
        <w:ind w:left="426"/>
      </w:pPr>
      <w:r w:rsidRPr="003601F3">
        <w:t>Szkoła zapewnia uczniom i rodzicom możliwość konsultacji z nauczycielami prowadzącymi zajęcia, na zasadach okre</w:t>
      </w:r>
      <w:r w:rsidR="003601F3">
        <w:t>ślonych przez dyrektora szkoły.</w:t>
      </w:r>
    </w:p>
    <w:p w:rsidR="00191045" w:rsidRPr="003601F3" w:rsidRDefault="00191045" w:rsidP="00376CF9">
      <w:pPr>
        <w:pStyle w:val="Akapitzlist"/>
        <w:numPr>
          <w:ilvl w:val="0"/>
          <w:numId w:val="58"/>
        </w:numPr>
        <w:ind w:left="426"/>
      </w:pPr>
      <w:r w:rsidRPr="003601F3">
        <w:t>Szczegółowe rozwiązania organizacyjne dotyczące zajęć z wykorzystaniem metod i technik kształcenia na odległość dyrektor szkoły przekazuje uczniom, rodzicom i nauczycielom w sposób przyjęty w szkole.</w:t>
      </w:r>
    </w:p>
    <w:p w:rsidR="003601F3" w:rsidRDefault="00AF734D" w:rsidP="00B37738">
      <w:pPr>
        <w:suppressAutoHyphens/>
        <w:spacing w:before="0" w:after="0"/>
        <w:rPr>
          <w:b/>
          <w:bCs/>
          <w:color w:val="000000" w:themeColor="text1"/>
          <w:szCs w:val="24"/>
        </w:rPr>
      </w:pPr>
      <w:r w:rsidRPr="00E6616A">
        <w:rPr>
          <w:b/>
          <w:bCs/>
          <w:color w:val="000000" w:themeColor="text1"/>
          <w:szCs w:val="24"/>
        </w:rPr>
        <w:t>§ 27</w:t>
      </w:r>
      <w:r w:rsidR="003601F3">
        <w:rPr>
          <w:b/>
          <w:bCs/>
          <w:color w:val="000000" w:themeColor="text1"/>
          <w:szCs w:val="24"/>
        </w:rPr>
        <w:t>.</w:t>
      </w:r>
    </w:p>
    <w:p w:rsidR="00AF734D" w:rsidRPr="00E6616A" w:rsidRDefault="00286CBD" w:rsidP="00376CF9">
      <w:pPr>
        <w:pStyle w:val="Akapitzlist"/>
        <w:numPr>
          <w:ilvl w:val="6"/>
          <w:numId w:val="61"/>
        </w:numPr>
        <w:ind w:left="426"/>
      </w:pPr>
      <w:r w:rsidRPr="00E6616A">
        <w:t>Organizację zajęć edukacyjnych określa tygodniowy rozkład zajęć ustalony przez dyrektora szkoły na podstawie zatwierdzonego arkusza organizacji szkoły, z uwzględnieniem zasad ochrony zdrowia i higieny pracy</w:t>
      </w:r>
      <w:r w:rsidR="00AF734D" w:rsidRPr="00E6616A">
        <w:t>.</w:t>
      </w:r>
    </w:p>
    <w:p w:rsidR="00AF734D" w:rsidRPr="00E6616A" w:rsidRDefault="00AF734D" w:rsidP="00376CF9">
      <w:pPr>
        <w:pStyle w:val="Akapitzlist"/>
        <w:numPr>
          <w:ilvl w:val="0"/>
          <w:numId w:val="61"/>
        </w:numPr>
        <w:ind w:left="426"/>
      </w:pPr>
      <w:r w:rsidRPr="00E6616A">
        <w:t xml:space="preserve">Plan </w:t>
      </w:r>
      <w:r w:rsidR="00251C3E" w:rsidRPr="00E6616A">
        <w:t xml:space="preserve">tygodniowy rozkład </w:t>
      </w:r>
      <w:r w:rsidRPr="00E6616A">
        <w:t>zajęć dydaktyczno-wychowawczych uwzględnia:</w:t>
      </w:r>
    </w:p>
    <w:p w:rsidR="00AF734D" w:rsidRPr="00E6616A" w:rsidRDefault="00AF734D" w:rsidP="00376CF9">
      <w:pPr>
        <w:pStyle w:val="Akapitzlist"/>
        <w:numPr>
          <w:ilvl w:val="0"/>
          <w:numId w:val="62"/>
        </w:numPr>
      </w:pPr>
      <w:r w:rsidRPr="00E6616A">
        <w:t>równomierne obciążenie uczniów zajęciami w poszczególnych dniach tygodnia;</w:t>
      </w:r>
    </w:p>
    <w:p w:rsidR="00AF734D" w:rsidRPr="00E6616A" w:rsidRDefault="00AF734D" w:rsidP="00376CF9">
      <w:pPr>
        <w:pStyle w:val="Akapitzlist"/>
        <w:numPr>
          <w:ilvl w:val="0"/>
          <w:numId w:val="62"/>
        </w:numPr>
      </w:pPr>
      <w:r w:rsidRPr="00E6616A">
        <w:t>zróżnicowanie zajęć w każdym dniu;</w:t>
      </w:r>
    </w:p>
    <w:p w:rsidR="00AF734D" w:rsidRPr="00E6616A" w:rsidRDefault="00AF734D" w:rsidP="00376CF9">
      <w:pPr>
        <w:pStyle w:val="Akapitzlist"/>
        <w:numPr>
          <w:ilvl w:val="0"/>
          <w:numId w:val="62"/>
        </w:numPr>
      </w:pPr>
      <w:r w:rsidRPr="00E6616A">
        <w:t>możliwości psychofizyczne uczniów podejmowania intensywnego wysiłku umysłowego w</w:t>
      </w:r>
      <w:r w:rsidR="00B37738">
        <w:t xml:space="preserve"> </w:t>
      </w:r>
      <w:r w:rsidRPr="00E6616A">
        <w:t>ciągu dnia.</w:t>
      </w:r>
    </w:p>
    <w:p w:rsidR="00AF734D" w:rsidRPr="003601F3" w:rsidRDefault="00AF734D" w:rsidP="00376CF9">
      <w:pPr>
        <w:pStyle w:val="Akapitzlist"/>
        <w:numPr>
          <w:ilvl w:val="0"/>
          <w:numId w:val="61"/>
        </w:numPr>
        <w:ind w:left="426"/>
      </w:pPr>
      <w:r w:rsidRPr="003601F3">
        <w:t>Dyrektor, po zasięgnięciu opinii rady rodziców i samorządu uczniowskiego:</w:t>
      </w:r>
    </w:p>
    <w:p w:rsidR="00AF734D" w:rsidRPr="00E6616A" w:rsidRDefault="00AF734D" w:rsidP="00376CF9">
      <w:pPr>
        <w:pStyle w:val="Akapitzlist"/>
        <w:numPr>
          <w:ilvl w:val="0"/>
          <w:numId w:val="63"/>
        </w:numPr>
      </w:pPr>
      <w:r w:rsidRPr="00E6616A">
        <w:t>ustala długość przerw międzylekcyjnych;</w:t>
      </w:r>
    </w:p>
    <w:p w:rsidR="00AF734D" w:rsidRPr="00E6616A" w:rsidRDefault="00AF734D" w:rsidP="00376CF9">
      <w:pPr>
        <w:pStyle w:val="Akapitzlist"/>
        <w:numPr>
          <w:ilvl w:val="0"/>
          <w:numId w:val="63"/>
        </w:numPr>
      </w:pPr>
      <w:r w:rsidRPr="00E6616A">
        <w:t>organizuje przerwy w sposób umożliwiający uczniom spożycie posiłków</w:t>
      </w:r>
      <w:r w:rsidR="00B37738">
        <w:br/>
      </w:r>
      <w:r w:rsidRPr="00E6616A">
        <w:t>na terenie szkoły.</w:t>
      </w:r>
    </w:p>
    <w:p w:rsidR="00AF734D" w:rsidRPr="003601F3" w:rsidRDefault="00AF734D" w:rsidP="00376CF9">
      <w:pPr>
        <w:pStyle w:val="Akapitzlist"/>
        <w:numPr>
          <w:ilvl w:val="0"/>
          <w:numId w:val="61"/>
        </w:numPr>
        <w:ind w:left="426"/>
      </w:pPr>
      <w:r w:rsidRPr="003601F3">
        <w:t>Podstawowymi formami działalności dydaktyczno-wychowawczej szkoły są:</w:t>
      </w:r>
    </w:p>
    <w:p w:rsidR="00AF734D" w:rsidRPr="00E6616A" w:rsidRDefault="003601F3" w:rsidP="00376CF9">
      <w:pPr>
        <w:pStyle w:val="Akapitzlist"/>
        <w:numPr>
          <w:ilvl w:val="0"/>
          <w:numId w:val="64"/>
        </w:numPr>
      </w:pPr>
      <w:r>
        <w:t>obowiązkowe zajęcia edukacyjne;</w:t>
      </w:r>
    </w:p>
    <w:p w:rsidR="00AF734D" w:rsidRPr="003601F3" w:rsidRDefault="00AF734D" w:rsidP="00376CF9">
      <w:pPr>
        <w:pStyle w:val="Akapitzlist"/>
        <w:numPr>
          <w:ilvl w:val="0"/>
          <w:numId w:val="64"/>
        </w:numPr>
        <w:rPr>
          <w:strike/>
        </w:rPr>
      </w:pPr>
      <w:r w:rsidRPr="00E6616A">
        <w:lastRenderedPageBreak/>
        <w:t>dodatkowe zajęcia edukacyjne;</w:t>
      </w:r>
    </w:p>
    <w:p w:rsidR="00AF734D" w:rsidRPr="00E6616A" w:rsidRDefault="00AF734D" w:rsidP="00376CF9">
      <w:pPr>
        <w:pStyle w:val="Akapitzlist"/>
        <w:numPr>
          <w:ilvl w:val="0"/>
          <w:numId w:val="64"/>
        </w:numPr>
      </w:pPr>
      <w:r w:rsidRPr="00E6616A">
        <w:t>zajęcia prowadzone w ramach pomocy psychologiczno-pedagogicznej;</w:t>
      </w:r>
    </w:p>
    <w:p w:rsidR="00AF734D" w:rsidRPr="00E6616A" w:rsidRDefault="00AF734D" w:rsidP="00376CF9">
      <w:pPr>
        <w:pStyle w:val="Akapitzlist"/>
        <w:numPr>
          <w:ilvl w:val="0"/>
          <w:numId w:val="64"/>
        </w:numPr>
      </w:pPr>
      <w:r w:rsidRPr="00E6616A">
        <w:t>zajęcia rozwijające zainteresowania i uzdolnienia uczniów, w szczególności</w:t>
      </w:r>
      <w:r w:rsidR="00B37738">
        <w:br/>
      </w:r>
      <w:r w:rsidRPr="00E6616A">
        <w:t>w celu kształtowania ich aktywności i kreatywności;</w:t>
      </w:r>
    </w:p>
    <w:p w:rsidR="00AF734D" w:rsidRPr="003601F3" w:rsidRDefault="00AF734D" w:rsidP="00376CF9">
      <w:pPr>
        <w:pStyle w:val="Akapitzlist"/>
        <w:numPr>
          <w:ilvl w:val="0"/>
          <w:numId w:val="64"/>
        </w:numPr>
        <w:rPr>
          <w:bCs/>
          <w:iCs/>
        </w:rPr>
      </w:pPr>
      <w:r w:rsidRPr="00E6616A">
        <w:t>zajęcia z zakresu doradztwa zawodowego.</w:t>
      </w:r>
    </w:p>
    <w:p w:rsidR="00AF734D" w:rsidRPr="003601F3" w:rsidRDefault="00251C3E" w:rsidP="00376CF9">
      <w:pPr>
        <w:pStyle w:val="Akapitzlist"/>
        <w:numPr>
          <w:ilvl w:val="0"/>
          <w:numId w:val="61"/>
        </w:numPr>
        <w:ind w:left="426"/>
      </w:pPr>
      <w:bookmarkStart w:id="46" w:name="_Hlk47351008"/>
      <w:bookmarkStart w:id="47" w:name="_Hlk49250154"/>
      <w:r w:rsidRPr="003601F3">
        <w:t>W przypadku prowadzenia zajęć z wykorzystaniem metod i technik kształcenia</w:t>
      </w:r>
      <w:r w:rsidR="00B37738">
        <w:br/>
      </w:r>
      <w:r w:rsidRPr="003601F3">
        <w:t>na odległość ich organizację określają przepi</w:t>
      </w:r>
      <w:r w:rsidR="003601F3">
        <w:t>sy § 26a oraz odrębne przepisy.</w:t>
      </w:r>
    </w:p>
    <w:bookmarkEnd w:id="46"/>
    <w:bookmarkEnd w:id="47"/>
    <w:p w:rsidR="003601F3" w:rsidRDefault="003601F3" w:rsidP="00B37738">
      <w:pPr>
        <w:shd w:val="clear" w:color="auto" w:fill="FFFFFF"/>
        <w:tabs>
          <w:tab w:val="left" w:pos="0"/>
        </w:tabs>
        <w:suppressAutoHyphens/>
        <w:spacing w:before="0" w:after="0" w:line="240" w:lineRule="auto"/>
        <w:textAlignment w:val="baseline"/>
        <w:rPr>
          <w:b/>
          <w:color w:val="000000" w:themeColor="text1"/>
          <w:szCs w:val="24"/>
          <w:lang w:eastAsia="pl-PL"/>
        </w:rPr>
      </w:pPr>
      <w:r>
        <w:rPr>
          <w:b/>
          <w:color w:val="000000" w:themeColor="text1"/>
          <w:szCs w:val="24"/>
          <w:lang w:eastAsia="pl-PL"/>
        </w:rPr>
        <w:t>§ 27a.</w:t>
      </w:r>
    </w:p>
    <w:p w:rsidR="00440D63" w:rsidRPr="003601F3" w:rsidRDefault="00440D63" w:rsidP="00376CF9">
      <w:pPr>
        <w:pStyle w:val="Akapitzlist"/>
        <w:numPr>
          <w:ilvl w:val="6"/>
          <w:numId w:val="65"/>
        </w:numPr>
        <w:ind w:left="426"/>
        <w:rPr>
          <w:b/>
          <w:lang w:eastAsia="pl-PL"/>
        </w:rPr>
      </w:pPr>
      <w:r w:rsidRPr="00E6616A">
        <w:t>Wewnątrzszkolny system doradztwa zawodowego ma na celu koordynację działań podejmowanych w szkole w celu przygotowania uczniów do wyboru kierunku kształcenia i</w:t>
      </w:r>
      <w:r w:rsidR="00B37738">
        <w:t xml:space="preserve"> </w:t>
      </w:r>
      <w:r w:rsidRPr="00E6616A">
        <w:t>zawodu.</w:t>
      </w:r>
    </w:p>
    <w:p w:rsidR="00440D63" w:rsidRPr="00E6616A" w:rsidRDefault="002D1EB7" w:rsidP="00376CF9">
      <w:pPr>
        <w:pStyle w:val="Akapitzlist"/>
        <w:numPr>
          <w:ilvl w:val="0"/>
          <w:numId w:val="65"/>
        </w:numPr>
        <w:ind w:left="426"/>
      </w:pPr>
      <w:r w:rsidRPr="00E6616A">
        <w:t>Działania w zakresie doradztwa zawodowego służą wspieraniu uczniów w rozpoznawaniu własnych zainteresowań, uzdolnień, predyspozycji i możliwości</w:t>
      </w:r>
      <w:r w:rsidR="00B37738">
        <w:br/>
      </w:r>
      <w:r w:rsidRPr="00E6616A">
        <w:t>oraz w zdobywaniu wiedzy o zawodach, rynku pracy i możliwościach dalszego kształcenia, a także w przygotowaniu do świadomego planowania ścieżki edukacyjnej</w:t>
      </w:r>
      <w:r w:rsidR="00B37738">
        <w:br/>
      </w:r>
      <w:r w:rsidRPr="00E6616A">
        <w:t>i zawodowej</w:t>
      </w:r>
      <w:r w:rsidR="00440D63" w:rsidRPr="00E6616A">
        <w:t>.</w:t>
      </w:r>
    </w:p>
    <w:p w:rsidR="00440D63" w:rsidRPr="00E6616A" w:rsidRDefault="00440D63" w:rsidP="00376CF9">
      <w:pPr>
        <w:pStyle w:val="Akapitzlist"/>
        <w:numPr>
          <w:ilvl w:val="0"/>
          <w:numId w:val="65"/>
        </w:numPr>
        <w:ind w:left="426"/>
      </w:pPr>
      <w:r w:rsidRPr="00E6616A">
        <w:t>System określa zadania osób uczestniczących w jego realizacji, czas i miejsce realizacji, oczekiwane efekty i metody pracy.</w:t>
      </w:r>
    </w:p>
    <w:p w:rsidR="00440D63" w:rsidRPr="00E6616A" w:rsidRDefault="00440D63" w:rsidP="00376CF9">
      <w:pPr>
        <w:pStyle w:val="Akapitzlist"/>
        <w:numPr>
          <w:ilvl w:val="0"/>
          <w:numId w:val="65"/>
        </w:numPr>
        <w:ind w:left="426"/>
      </w:pPr>
      <w:r w:rsidRPr="00E6616A">
        <w:t>Głównym celem systemu jest pomoc w rozpoznawaniu indywidualnych możliwości, zainteresowań, uzdolnień i predyspozycji uczniów ważnych przy dokonywaniu</w:t>
      </w:r>
      <w:r w:rsidR="00B37738">
        <w:br/>
      </w:r>
      <w:r w:rsidRPr="00E6616A">
        <w:t>w przyszłości wyborów edukacyjnych i zawodowych.</w:t>
      </w:r>
    </w:p>
    <w:p w:rsidR="00440D63" w:rsidRPr="00E6616A" w:rsidRDefault="00440D63" w:rsidP="00376CF9">
      <w:pPr>
        <w:pStyle w:val="Akapitzlist"/>
        <w:numPr>
          <w:ilvl w:val="0"/>
          <w:numId w:val="65"/>
        </w:numPr>
        <w:ind w:left="426"/>
      </w:pPr>
      <w:r w:rsidRPr="00E6616A">
        <w:t>Główne zadania szkoły w zakresie doradztwa zawodowego:</w:t>
      </w:r>
    </w:p>
    <w:p w:rsidR="00440D63" w:rsidRPr="00E6616A" w:rsidRDefault="00440D63" w:rsidP="00376CF9">
      <w:pPr>
        <w:pStyle w:val="Akapitzlist"/>
        <w:numPr>
          <w:ilvl w:val="0"/>
          <w:numId w:val="66"/>
        </w:numPr>
      </w:pPr>
      <w:r w:rsidRPr="00E6616A">
        <w:t>wspieranie uczniów w planowaniu ścieżki edukacyjno-zawodowej;</w:t>
      </w:r>
    </w:p>
    <w:p w:rsidR="00440D63" w:rsidRPr="00E6616A" w:rsidRDefault="00440D63" w:rsidP="00376CF9">
      <w:pPr>
        <w:pStyle w:val="Akapitzlist"/>
        <w:numPr>
          <w:ilvl w:val="0"/>
          <w:numId w:val="66"/>
        </w:numPr>
      </w:pPr>
      <w:r w:rsidRPr="00E6616A">
        <w:t>wspieranie rodziców i nauczycieli w działaniach doradczych na rzecz młodzieży;</w:t>
      </w:r>
    </w:p>
    <w:p w:rsidR="00440D63" w:rsidRPr="00E6616A" w:rsidRDefault="00440D63" w:rsidP="00376CF9">
      <w:pPr>
        <w:pStyle w:val="Akapitzlist"/>
        <w:numPr>
          <w:ilvl w:val="0"/>
          <w:numId w:val="66"/>
        </w:numPr>
      </w:pPr>
      <w:r w:rsidRPr="00E6616A">
        <w:t>rozpoznawanie zapotrzebowania uczniów na informacje dotyczące edukacji</w:t>
      </w:r>
      <w:r w:rsidR="00B37738">
        <w:br/>
      </w:r>
      <w:r w:rsidRPr="00E6616A">
        <w:t>i kariery;</w:t>
      </w:r>
    </w:p>
    <w:p w:rsidR="00440D63" w:rsidRPr="00E6616A" w:rsidRDefault="00440D63" w:rsidP="00376CF9">
      <w:pPr>
        <w:pStyle w:val="Akapitzlist"/>
        <w:numPr>
          <w:ilvl w:val="0"/>
          <w:numId w:val="66"/>
        </w:numPr>
      </w:pPr>
      <w:r w:rsidRPr="00E6616A">
        <w:t>gromadzenie, aktualizowanie i udostępnianie informacji edukacyjnych</w:t>
      </w:r>
      <w:r w:rsidR="00B37738">
        <w:br/>
      </w:r>
      <w:r w:rsidRPr="00E6616A">
        <w:t>i zawodowych;</w:t>
      </w:r>
    </w:p>
    <w:p w:rsidR="00440D63" w:rsidRPr="00E6616A" w:rsidRDefault="00440D63" w:rsidP="00376CF9">
      <w:pPr>
        <w:pStyle w:val="Akapitzlist"/>
        <w:numPr>
          <w:ilvl w:val="0"/>
          <w:numId w:val="66"/>
        </w:numPr>
      </w:pPr>
      <w:r w:rsidRPr="003601F3">
        <w:rPr>
          <w:shd w:val="clear" w:color="auto" w:fill="FFFFFF"/>
        </w:rPr>
        <w:t>uświadomienie dynamiki zmian na rynku pracy i wynikającej z nich konieczności podnoszenia kwalifikacji;</w:t>
      </w:r>
    </w:p>
    <w:p w:rsidR="00440D63" w:rsidRPr="00E6616A" w:rsidRDefault="00440D63" w:rsidP="00376CF9">
      <w:pPr>
        <w:pStyle w:val="Akapitzlist"/>
        <w:numPr>
          <w:ilvl w:val="0"/>
          <w:numId w:val="66"/>
        </w:numPr>
      </w:pPr>
      <w:r w:rsidRPr="00E6616A">
        <w:t>udzielanie indywidualnych porad uczniom i rodzicom;</w:t>
      </w:r>
    </w:p>
    <w:p w:rsidR="00440D63" w:rsidRPr="00E6616A" w:rsidRDefault="00440D63" w:rsidP="00376CF9">
      <w:pPr>
        <w:pStyle w:val="Akapitzlist"/>
        <w:numPr>
          <w:ilvl w:val="0"/>
          <w:numId w:val="66"/>
        </w:numPr>
      </w:pPr>
      <w:r w:rsidRPr="00E6616A">
        <w:lastRenderedPageBreak/>
        <w:t>wspieranie działań szkoły mających na celu optymalny rozwój edukacyjny</w:t>
      </w:r>
      <w:r w:rsidR="00B37738">
        <w:br/>
      </w:r>
      <w:r w:rsidRPr="00E6616A">
        <w:t>i zawodowy uczniów;</w:t>
      </w:r>
    </w:p>
    <w:p w:rsidR="00440D63" w:rsidRPr="00E6616A" w:rsidRDefault="00440D63" w:rsidP="00376CF9">
      <w:pPr>
        <w:pStyle w:val="Akapitzlist"/>
        <w:numPr>
          <w:ilvl w:val="0"/>
          <w:numId w:val="66"/>
        </w:numPr>
      </w:pPr>
      <w:r w:rsidRPr="00E6616A">
        <w:t>współpraca z instytucjami wspierającymi realizację wewnętrznego systemu doradztwa zawodowego;</w:t>
      </w:r>
    </w:p>
    <w:p w:rsidR="00440D63" w:rsidRPr="003601F3" w:rsidRDefault="00440D63" w:rsidP="00376CF9">
      <w:pPr>
        <w:pStyle w:val="Akapitzlist"/>
        <w:numPr>
          <w:ilvl w:val="0"/>
          <w:numId w:val="66"/>
        </w:numPr>
        <w:rPr>
          <w:szCs w:val="24"/>
        </w:rPr>
      </w:pPr>
      <w:r w:rsidRPr="003601F3">
        <w:rPr>
          <w:szCs w:val="24"/>
        </w:rPr>
        <w:t xml:space="preserve">w zakresie </w:t>
      </w:r>
      <w:r w:rsidR="002D1EB7" w:rsidRPr="003601F3">
        <w:rPr>
          <w:szCs w:val="24"/>
        </w:rPr>
        <w:t>we współpracy</w:t>
      </w:r>
      <w:r w:rsidRPr="003601F3">
        <w:rPr>
          <w:szCs w:val="24"/>
        </w:rPr>
        <w:t xml:space="preserve"> z rodzicami:</w:t>
      </w:r>
    </w:p>
    <w:p w:rsidR="00440D63" w:rsidRPr="00E6616A" w:rsidRDefault="00440D63" w:rsidP="00376CF9">
      <w:pPr>
        <w:pStyle w:val="Akapitzlist"/>
        <w:numPr>
          <w:ilvl w:val="0"/>
          <w:numId w:val="67"/>
        </w:numPr>
      </w:pPr>
      <w:r w:rsidRPr="00E6616A">
        <w:t>podnoszenie umiejętności komunikowania się ze swoimi dziećmi,</w:t>
      </w:r>
    </w:p>
    <w:p w:rsidR="00440D63" w:rsidRPr="00E6616A" w:rsidRDefault="00440D63" w:rsidP="00376CF9">
      <w:pPr>
        <w:pStyle w:val="Akapitzlist"/>
        <w:numPr>
          <w:ilvl w:val="0"/>
          <w:numId w:val="67"/>
        </w:numPr>
      </w:pPr>
      <w:r w:rsidRPr="00E6616A">
        <w:t>doskonalenie umiejętności wychowawczych,</w:t>
      </w:r>
    </w:p>
    <w:p w:rsidR="00440D63" w:rsidRPr="00E6616A" w:rsidRDefault="00440D63" w:rsidP="00376CF9">
      <w:pPr>
        <w:pStyle w:val="Akapitzlist"/>
        <w:numPr>
          <w:ilvl w:val="0"/>
          <w:numId w:val="67"/>
        </w:numPr>
      </w:pPr>
      <w:r w:rsidRPr="00E6616A">
        <w:t>przedstawianie aktualnej oferty edukacyjnej szkół wyższych,</w:t>
      </w:r>
    </w:p>
    <w:p w:rsidR="00440D63" w:rsidRPr="00E6616A" w:rsidRDefault="00440D63" w:rsidP="00376CF9">
      <w:pPr>
        <w:pStyle w:val="Akapitzlist"/>
        <w:numPr>
          <w:ilvl w:val="0"/>
          <w:numId w:val="67"/>
        </w:numPr>
      </w:pPr>
      <w:r w:rsidRPr="00E6616A">
        <w:t>praca grupowa z rodzicami (warsztaty, pogadanki, projekcje filmów),</w:t>
      </w:r>
    </w:p>
    <w:p w:rsidR="00440D63" w:rsidRPr="00E6616A" w:rsidRDefault="00440D63" w:rsidP="00376CF9">
      <w:pPr>
        <w:pStyle w:val="Akapitzlist"/>
        <w:numPr>
          <w:ilvl w:val="0"/>
          <w:numId w:val="67"/>
        </w:numPr>
      </w:pPr>
      <w:r w:rsidRPr="00E6616A">
        <w:t>indywidualne spotkania z rodzicami, którzy zgłaszają</w:t>
      </w:r>
      <w:r w:rsidR="003601F3">
        <w:t xml:space="preserve"> potrzebę doradztwa zawodowego.</w:t>
      </w:r>
    </w:p>
    <w:p w:rsidR="00440D63" w:rsidRPr="003601F3" w:rsidRDefault="00440D63" w:rsidP="00376CF9">
      <w:pPr>
        <w:pStyle w:val="Akapitzlist"/>
        <w:numPr>
          <w:ilvl w:val="0"/>
          <w:numId w:val="65"/>
        </w:numPr>
        <w:tabs>
          <w:tab w:val="num" w:pos="0"/>
        </w:tabs>
        <w:ind w:left="426"/>
      </w:pPr>
      <w:r w:rsidRPr="003601F3">
        <w:t>Działania z zakresu doradztwa zawodowego realizowane są w formach:</w:t>
      </w:r>
    </w:p>
    <w:p w:rsidR="00440D63" w:rsidRPr="00E6616A" w:rsidRDefault="00440D63" w:rsidP="00376CF9">
      <w:pPr>
        <w:pStyle w:val="Akapitzlist"/>
        <w:numPr>
          <w:ilvl w:val="0"/>
          <w:numId w:val="68"/>
        </w:numPr>
      </w:pPr>
      <w:r w:rsidRPr="00E6616A">
        <w:t>obowiązkowych zajęć z zakresu doradztwa zawodowego ze szkolnym doradcą</w:t>
      </w:r>
      <w:r w:rsidR="00B37738">
        <w:br/>
      </w:r>
      <w:r w:rsidRPr="00E6616A">
        <w:t>w wymiarze przewidzianym w odrębnych przepisach według cyklu kształcenia;</w:t>
      </w:r>
    </w:p>
    <w:p w:rsidR="00440D63" w:rsidRPr="00E6616A" w:rsidRDefault="00440D63" w:rsidP="00376CF9">
      <w:pPr>
        <w:pStyle w:val="Akapitzlist"/>
        <w:numPr>
          <w:ilvl w:val="0"/>
          <w:numId w:val="68"/>
        </w:numPr>
      </w:pPr>
      <w:r w:rsidRPr="00E6616A">
        <w:t>zajęć związanych z wyborem kierunku kształcenia i zawodu prowadzonych</w:t>
      </w:r>
      <w:r w:rsidR="00B37738">
        <w:br/>
      </w:r>
      <w:r w:rsidRPr="00E6616A">
        <w:t>w ramach pomoc</w:t>
      </w:r>
      <w:r w:rsidR="003601F3">
        <w:t>y psychologiczno-pedagogicznej;</w:t>
      </w:r>
    </w:p>
    <w:p w:rsidR="00440D63" w:rsidRPr="00E6616A" w:rsidRDefault="00440D63" w:rsidP="00376CF9">
      <w:pPr>
        <w:pStyle w:val="Akapitzlist"/>
        <w:numPr>
          <w:ilvl w:val="0"/>
          <w:numId w:val="68"/>
        </w:numPr>
      </w:pPr>
      <w:r w:rsidRPr="00E6616A">
        <w:t>zajęć z wychowawcą, w tym: pogadanek, warsztatów, projekcji filmów edukacyjnych, prezentacji realizowanych;</w:t>
      </w:r>
    </w:p>
    <w:p w:rsidR="00440D63" w:rsidRPr="00E6616A" w:rsidRDefault="00440D63" w:rsidP="00376CF9">
      <w:pPr>
        <w:pStyle w:val="Akapitzlist"/>
        <w:numPr>
          <w:ilvl w:val="0"/>
          <w:numId w:val="68"/>
        </w:numPr>
      </w:pPr>
      <w:r w:rsidRPr="00E6616A">
        <w:t>udzielania informacji w zakresie wyboru kierunku dalszego kształcenia zawodu i planowania dalszej kariery zawodowej;</w:t>
      </w:r>
    </w:p>
    <w:p w:rsidR="00440D63" w:rsidRPr="00E6616A" w:rsidRDefault="00440D63" w:rsidP="00376CF9">
      <w:pPr>
        <w:pStyle w:val="Akapitzlist"/>
        <w:numPr>
          <w:ilvl w:val="0"/>
          <w:numId w:val="68"/>
        </w:numPr>
      </w:pPr>
      <w:r w:rsidRPr="00E6616A">
        <w:t>udzielania indywidualnych porad i konsultacji dla uczniów, rodziców i nauczycieli;</w:t>
      </w:r>
    </w:p>
    <w:p w:rsidR="00440D63" w:rsidRPr="00E6616A" w:rsidRDefault="00440D63" w:rsidP="00376CF9">
      <w:pPr>
        <w:pStyle w:val="Akapitzlist"/>
        <w:numPr>
          <w:ilvl w:val="0"/>
          <w:numId w:val="68"/>
        </w:numPr>
      </w:pPr>
      <w:r w:rsidRPr="00E6616A">
        <w:t>pracy z komputerem – śledzenie danych statystycznych, korzystanie z różnych publikacji, wykorzystywanie wyszukiwarki: „Informator o zawodach”;</w:t>
      </w:r>
    </w:p>
    <w:p w:rsidR="00440D63" w:rsidRPr="00E6616A" w:rsidRDefault="00440D63" w:rsidP="00376CF9">
      <w:pPr>
        <w:pStyle w:val="Akapitzlist"/>
        <w:numPr>
          <w:ilvl w:val="0"/>
          <w:numId w:val="68"/>
        </w:numPr>
      </w:pPr>
      <w:r w:rsidRPr="00E6616A">
        <w:t>warsztatów, spotkań oraz innych przedsięwzięć związanych z planowanie</w:t>
      </w:r>
      <w:r w:rsidR="003601F3">
        <w:t>m ścieżki edukacyjno-zawodowej;</w:t>
      </w:r>
    </w:p>
    <w:p w:rsidR="00440D63" w:rsidRPr="00E6616A" w:rsidRDefault="00440D63" w:rsidP="00376CF9">
      <w:pPr>
        <w:pStyle w:val="Akapitzlist"/>
        <w:numPr>
          <w:ilvl w:val="0"/>
          <w:numId w:val="68"/>
        </w:numPr>
      </w:pPr>
      <w:r w:rsidRPr="00E6616A">
        <w:t>organizowania współpracy z pracodawcami, szkołami, uczelniami, Branżowymi Centrami Umiejętności oraz innymi podmiotami wspierającymi rozwój edukacyjno-zawodo</w:t>
      </w:r>
      <w:r w:rsidR="003601F3">
        <w:t>wy uczniów;</w:t>
      </w:r>
    </w:p>
    <w:p w:rsidR="00440D63" w:rsidRPr="00E6616A" w:rsidRDefault="00440D63" w:rsidP="00376CF9">
      <w:pPr>
        <w:pStyle w:val="Akapitzlist"/>
        <w:numPr>
          <w:ilvl w:val="0"/>
          <w:numId w:val="68"/>
        </w:numPr>
      </w:pPr>
      <w:r w:rsidRPr="00E6616A">
        <w:t>działań umożliwiających poznawanie zawodów i środowiska pracy,</w:t>
      </w:r>
      <w:r w:rsidR="00B37738">
        <w:br/>
      </w:r>
      <w:r w:rsidRPr="00E6616A">
        <w:t xml:space="preserve">w szczególności wycieczek </w:t>
      </w:r>
      <w:proofErr w:type="spellStart"/>
      <w:r w:rsidRPr="00E6616A">
        <w:t>zawodoznawczych</w:t>
      </w:r>
      <w:proofErr w:type="spellEnd"/>
      <w:r w:rsidRPr="00E6616A">
        <w:t>, wizyt studyjnych oraz udziału</w:t>
      </w:r>
      <w:r w:rsidR="00B37738">
        <w:br/>
      </w:r>
      <w:r w:rsidR="003601F3">
        <w:t>w targach edukacyjnych i</w:t>
      </w:r>
      <w:r w:rsidR="00B37738">
        <w:t xml:space="preserve"> </w:t>
      </w:r>
      <w:r w:rsidR="003601F3">
        <w:t>pracy;</w:t>
      </w:r>
    </w:p>
    <w:p w:rsidR="00440D63" w:rsidRPr="00E6616A" w:rsidRDefault="00440D63" w:rsidP="00376CF9">
      <w:pPr>
        <w:pStyle w:val="Akapitzlist"/>
        <w:numPr>
          <w:ilvl w:val="0"/>
          <w:numId w:val="68"/>
        </w:numPr>
      </w:pPr>
      <w:r w:rsidRPr="00E6616A">
        <w:lastRenderedPageBreak/>
        <w:t>udostępniania informacji edukacyjnych i zawodowych, w tym z wykorzystaniem zasobów m</w:t>
      </w:r>
      <w:r w:rsidR="003601F3">
        <w:t>ultimedialnych i internetowych.</w:t>
      </w:r>
    </w:p>
    <w:p w:rsidR="003601F3" w:rsidRDefault="00AF734D" w:rsidP="00B37738">
      <w:pPr>
        <w:pStyle w:val="Tekstpodstawowy21"/>
        <w:tabs>
          <w:tab w:val="left" w:pos="0"/>
        </w:tabs>
        <w:suppressAutoHyphens/>
        <w:spacing w:before="0" w:after="0"/>
        <w:rPr>
          <w:b/>
          <w:bCs/>
          <w:color w:val="000000" w:themeColor="text1"/>
          <w:szCs w:val="24"/>
        </w:rPr>
      </w:pPr>
      <w:r w:rsidRPr="00E6616A">
        <w:rPr>
          <w:b/>
          <w:bCs/>
          <w:color w:val="000000" w:themeColor="text1"/>
          <w:szCs w:val="24"/>
        </w:rPr>
        <w:t>§ 27b</w:t>
      </w:r>
      <w:r w:rsidR="003601F3">
        <w:rPr>
          <w:b/>
          <w:bCs/>
          <w:color w:val="000000" w:themeColor="text1"/>
          <w:szCs w:val="24"/>
        </w:rPr>
        <w:t>.</w:t>
      </w:r>
    </w:p>
    <w:p w:rsidR="00AF734D" w:rsidRPr="00E6616A" w:rsidRDefault="00AF734D" w:rsidP="00376CF9">
      <w:pPr>
        <w:pStyle w:val="Akapitzlist"/>
        <w:numPr>
          <w:ilvl w:val="6"/>
          <w:numId w:val="69"/>
        </w:numPr>
        <w:ind w:left="426"/>
      </w:pPr>
      <w:r w:rsidRPr="00E6616A">
        <w:t>Działalność edukacyjna szkoły określona jest przez:</w:t>
      </w:r>
    </w:p>
    <w:p w:rsidR="00AF734D" w:rsidRPr="00E6616A" w:rsidRDefault="00AF734D" w:rsidP="00376CF9">
      <w:pPr>
        <w:pStyle w:val="Akapitzlist"/>
        <w:numPr>
          <w:ilvl w:val="0"/>
          <w:numId w:val="70"/>
        </w:numPr>
      </w:pPr>
      <w:r w:rsidRPr="00E6616A">
        <w:t>szkolny zestaw programów nauczania;</w:t>
      </w:r>
    </w:p>
    <w:p w:rsidR="00AF734D" w:rsidRPr="00E6616A" w:rsidRDefault="00AF734D" w:rsidP="00376CF9">
      <w:pPr>
        <w:pStyle w:val="Akapitzlist"/>
        <w:numPr>
          <w:ilvl w:val="0"/>
          <w:numId w:val="70"/>
        </w:numPr>
      </w:pPr>
      <w:r w:rsidRPr="00E6616A">
        <w:t>program wychowawczo-profilaktyczny szkoły.</w:t>
      </w:r>
    </w:p>
    <w:p w:rsidR="00AF734D" w:rsidRPr="00581C58" w:rsidRDefault="00AF734D" w:rsidP="00376CF9">
      <w:pPr>
        <w:pStyle w:val="Akapitzlist"/>
        <w:numPr>
          <w:ilvl w:val="6"/>
          <w:numId w:val="69"/>
        </w:numPr>
        <w:ind w:left="426"/>
      </w:pPr>
      <w:r w:rsidRPr="00581C58">
        <w:t>Szkolny zestaw programów nauczania oraz program wychowawczo-profilaktyczny szkoły tworzą spójną całość i muszą uwzględniać wszystkie wymagania opisane w podstawie programowej.</w:t>
      </w:r>
    </w:p>
    <w:p w:rsidR="00AF734D" w:rsidRPr="00581C58" w:rsidRDefault="00AF734D" w:rsidP="00376CF9">
      <w:pPr>
        <w:pStyle w:val="Akapitzlist"/>
        <w:numPr>
          <w:ilvl w:val="6"/>
          <w:numId w:val="69"/>
        </w:numPr>
        <w:ind w:left="426"/>
      </w:pPr>
      <w:r w:rsidRPr="00581C58">
        <w:t>Program wychowawczo profilaktyczny obejmuje:</w:t>
      </w:r>
    </w:p>
    <w:p w:rsidR="00AF734D" w:rsidRPr="00E6616A" w:rsidRDefault="00AF734D" w:rsidP="00376CF9">
      <w:pPr>
        <w:pStyle w:val="Akapitzlist"/>
        <w:numPr>
          <w:ilvl w:val="0"/>
          <w:numId w:val="71"/>
        </w:numPr>
      </w:pPr>
      <w:r w:rsidRPr="00E6616A">
        <w:t>treści i działania o charakterze wychowawczym skierowane do uczniów</w:t>
      </w:r>
      <w:r w:rsidR="009C057C" w:rsidRPr="00E6616A">
        <w:t>;</w:t>
      </w:r>
    </w:p>
    <w:p w:rsidR="00AF734D" w:rsidRPr="00E6616A" w:rsidRDefault="00AF734D" w:rsidP="00376CF9">
      <w:pPr>
        <w:pStyle w:val="Akapitzlist"/>
        <w:numPr>
          <w:ilvl w:val="0"/>
          <w:numId w:val="71"/>
        </w:numPr>
      </w:pPr>
      <w:r w:rsidRPr="00E6616A">
        <w:t>treści i działania o charakterze profilaktycznym dostosowane do potrzeb rozwojowych uczniów, przygotowane w oparciu o przeprowadzoną diagnozę potrzeb i problemów występujących w danej społeczności szkolnej, skierowane do uczniów, nauczycieli i</w:t>
      </w:r>
      <w:r w:rsidR="00B37738">
        <w:t xml:space="preserve"> </w:t>
      </w:r>
      <w:r w:rsidRPr="00E6616A">
        <w:t>rodziców.</w:t>
      </w:r>
    </w:p>
    <w:p w:rsidR="00AF734D" w:rsidRPr="00E6616A" w:rsidRDefault="00AF734D" w:rsidP="00376CF9">
      <w:pPr>
        <w:pStyle w:val="Akapitzlist"/>
        <w:numPr>
          <w:ilvl w:val="0"/>
          <w:numId w:val="72"/>
        </w:numPr>
      </w:pPr>
      <w:r w:rsidRPr="00E6616A">
        <w:t>Program wychowawczo-profilaktyczny opracowuje się na podstawie wyników corocznej diagnozy w zakresie występujących w środowisku szkolnym potrzeb rozwojowych uczniów, w tym czynników chroniących i czynników ryzyka,</w:t>
      </w:r>
      <w:r w:rsidR="00B37738">
        <w:br/>
      </w:r>
      <w:r w:rsidRPr="00E6616A">
        <w:t>ze szczególnym uwzględnieniem zagrożeń związanych z używaniem substancji psychotropowych, środków zastępczych oraz nowych substancji psychoaktywnych.</w:t>
      </w:r>
    </w:p>
    <w:p w:rsidR="00AF734D" w:rsidRPr="00E6616A" w:rsidRDefault="00AF734D" w:rsidP="00376CF9">
      <w:pPr>
        <w:pStyle w:val="Akapitzlist"/>
        <w:numPr>
          <w:ilvl w:val="0"/>
          <w:numId w:val="72"/>
        </w:numPr>
      </w:pPr>
      <w:r w:rsidRPr="00E6616A">
        <w:t>Diagnozę, o której mowa w ust. 3a, przeprowadza dyrektor szkoły albo upoważniony przez niego pracownik szkoły.</w:t>
      </w:r>
    </w:p>
    <w:p w:rsidR="00AF734D" w:rsidRPr="00581C58" w:rsidRDefault="00AF734D" w:rsidP="00376CF9">
      <w:pPr>
        <w:pStyle w:val="Akapitzlist"/>
        <w:numPr>
          <w:ilvl w:val="6"/>
          <w:numId w:val="69"/>
        </w:numPr>
        <w:ind w:left="426"/>
      </w:pPr>
      <w:r w:rsidRPr="00581C58">
        <w:t xml:space="preserve">Program wychowawczo-profilaktyczny uchwala </w:t>
      </w:r>
      <w:r w:rsidR="0020272C" w:rsidRPr="00581C58">
        <w:t>rada rodziców w porozumieniu z radą pedagogiczną w terminie 30 dni od d</w:t>
      </w:r>
      <w:r w:rsidR="00581C58">
        <w:t>nia rozpoczęcia roku szkolnego.</w:t>
      </w:r>
    </w:p>
    <w:p w:rsidR="00AF734D" w:rsidRPr="00581C58" w:rsidRDefault="00351DB0" w:rsidP="00376CF9">
      <w:pPr>
        <w:pStyle w:val="Akapitzlist"/>
        <w:numPr>
          <w:ilvl w:val="6"/>
          <w:numId w:val="69"/>
        </w:numPr>
        <w:ind w:left="426"/>
      </w:pPr>
      <w:r w:rsidRPr="00581C58">
        <w:t>Samorząd uczniowski może przedstawiać opinie i wnioski dotyczące programu wycho</w:t>
      </w:r>
      <w:r w:rsidR="00581C58">
        <w:t>wawczo-profilaktycznego szkoły.</w:t>
      </w:r>
    </w:p>
    <w:p w:rsidR="00AF734D" w:rsidRPr="00581C58" w:rsidRDefault="00AF734D" w:rsidP="00376CF9">
      <w:pPr>
        <w:pStyle w:val="Akapitzlist"/>
        <w:numPr>
          <w:ilvl w:val="6"/>
          <w:numId w:val="69"/>
        </w:numPr>
        <w:ind w:left="426"/>
      </w:pPr>
      <w:r w:rsidRPr="00581C58">
        <w:t xml:space="preserve">W przypadku, gdy w terminie 30 dni od </w:t>
      </w:r>
      <w:r w:rsidR="0020272C" w:rsidRPr="00581C58">
        <w:t xml:space="preserve">rozpoczęcia roku szkolnego rada rodziców nie uzyska porozumienia z radą pedagogiczną w sprawie programu wychowawczo-profilaktycznego, program ten ustala dyrektor szkoły </w:t>
      </w:r>
      <w:r w:rsidRPr="00581C58">
        <w:t>w uzgodnieniu z organem s</w:t>
      </w:r>
      <w:r w:rsidR="00581C58">
        <w:t>prawującym nadzór pedagogiczny.</w:t>
      </w:r>
    </w:p>
    <w:p w:rsidR="00AF734D" w:rsidRPr="00581C58" w:rsidRDefault="00AF734D" w:rsidP="00376CF9">
      <w:pPr>
        <w:pStyle w:val="Akapitzlist"/>
        <w:numPr>
          <w:ilvl w:val="6"/>
          <w:numId w:val="69"/>
        </w:numPr>
        <w:ind w:left="426"/>
      </w:pPr>
      <w:r w:rsidRPr="00581C58">
        <w:lastRenderedPageBreak/>
        <w:t xml:space="preserve">Program ustalony przez </w:t>
      </w:r>
      <w:r w:rsidR="0020272C" w:rsidRPr="00581C58">
        <w:t>dyrektora szkoły obowiązuje do czasu uchwalenia programu przez radę rodziców w porozumieniu z radą pedagogiczną.</w:t>
      </w:r>
    </w:p>
    <w:p w:rsidR="00581C58" w:rsidRDefault="00AF734D" w:rsidP="00B37738">
      <w:pPr>
        <w:suppressAutoHyphens/>
        <w:spacing w:before="0" w:after="0" w:line="240" w:lineRule="auto"/>
        <w:rPr>
          <w:b/>
          <w:bCs/>
          <w:color w:val="000000" w:themeColor="text1"/>
          <w:szCs w:val="24"/>
        </w:rPr>
      </w:pPr>
      <w:r w:rsidRPr="00E6616A">
        <w:rPr>
          <w:b/>
          <w:bCs/>
          <w:color w:val="000000" w:themeColor="text1"/>
          <w:szCs w:val="24"/>
        </w:rPr>
        <w:t>§ 28</w:t>
      </w:r>
      <w:bookmarkStart w:id="48" w:name="_Hlk109132982"/>
      <w:r w:rsidR="00581C58">
        <w:rPr>
          <w:b/>
          <w:bCs/>
          <w:color w:val="000000" w:themeColor="text1"/>
          <w:szCs w:val="24"/>
        </w:rPr>
        <w:t>.</w:t>
      </w:r>
    </w:p>
    <w:p w:rsidR="00AF734D" w:rsidRPr="00E6616A" w:rsidRDefault="000D7AC9" w:rsidP="00376CF9">
      <w:pPr>
        <w:pStyle w:val="Akapitzlist"/>
        <w:numPr>
          <w:ilvl w:val="6"/>
          <w:numId w:val="73"/>
        </w:numPr>
        <w:ind w:left="426"/>
      </w:pPr>
      <w:r w:rsidRPr="00E6616A">
        <w:t>Podział uczniów na grupy na obowiązkowych zajęciach edukacyjnych odbywa się</w:t>
      </w:r>
      <w:r w:rsidR="00B37738">
        <w:br/>
      </w:r>
      <w:r w:rsidRPr="00E6616A">
        <w:t xml:space="preserve">na zasadach określonych w przepisach w sprawie ramowych planów nauczania </w:t>
      </w:r>
      <w:r w:rsidR="00581C58">
        <w:t>dla szkół publicznych.</w:t>
      </w:r>
    </w:p>
    <w:p w:rsidR="00AF734D" w:rsidRPr="00E6616A" w:rsidRDefault="000D7AC9" w:rsidP="00B37738">
      <w:pPr>
        <w:pStyle w:val="Akapitzlist"/>
        <w:numPr>
          <w:ilvl w:val="0"/>
          <w:numId w:val="73"/>
        </w:numPr>
        <w:spacing w:after="0"/>
        <w:ind w:left="426"/>
      </w:pPr>
      <w:r w:rsidRPr="00E6616A">
        <w:t>Przy organizacji zajęć uwzględnia się w szczególności przepisy dotyczące liczebności oddziałów i grup, obowiązkowego podziału uczniów na grupy oraz warunków organizacji zajęć informatyki, języków obcych nowożytnych lub języka łacińskiego, zajęć wymagających prowadzenia ćwiczeń laboratoryjny</w:t>
      </w:r>
      <w:r w:rsidR="00581C58">
        <w:t>ch, oraz wychowania fizycznego.</w:t>
      </w:r>
    </w:p>
    <w:bookmarkEnd w:id="48"/>
    <w:p w:rsidR="00581C58" w:rsidRDefault="00AF734D" w:rsidP="00B37738">
      <w:pPr>
        <w:suppressAutoHyphens/>
        <w:spacing w:before="0" w:after="0" w:line="240" w:lineRule="auto"/>
        <w:rPr>
          <w:b/>
          <w:bCs/>
          <w:color w:val="000000" w:themeColor="text1"/>
          <w:szCs w:val="24"/>
        </w:rPr>
      </w:pPr>
      <w:r w:rsidRPr="00E6616A">
        <w:rPr>
          <w:b/>
          <w:bCs/>
          <w:color w:val="000000" w:themeColor="text1"/>
          <w:szCs w:val="24"/>
        </w:rPr>
        <w:t>§ 29</w:t>
      </w:r>
      <w:r w:rsidR="00581C58">
        <w:rPr>
          <w:b/>
          <w:bCs/>
          <w:color w:val="000000" w:themeColor="text1"/>
          <w:szCs w:val="24"/>
        </w:rPr>
        <w:t>.</w:t>
      </w:r>
    </w:p>
    <w:p w:rsidR="00666DEA" w:rsidRPr="00E6616A" w:rsidRDefault="003C33CF" w:rsidP="00376CF9">
      <w:pPr>
        <w:pStyle w:val="Akapitzlist"/>
        <w:numPr>
          <w:ilvl w:val="6"/>
          <w:numId w:val="74"/>
        </w:numPr>
        <w:ind w:left="426"/>
      </w:pPr>
      <w:r w:rsidRPr="00E6616A">
        <w:t>Szkoła może organizować zajęcia rozwijające zainteresowania i uzdolnienia uczniów, zajęcia sportowe oraz inne zajęcia wspierające rozwój uczniów, z uwzględnieniem ich potrzeb, możliwości organizacyjnych szkoły oraz posiadanych środków finansowych</w:t>
      </w:r>
      <w:r w:rsidR="00AF734D" w:rsidRPr="00E6616A">
        <w:t>.</w:t>
      </w:r>
    </w:p>
    <w:p w:rsidR="00AF734D" w:rsidRPr="00E6616A" w:rsidRDefault="003C33CF" w:rsidP="00376CF9">
      <w:pPr>
        <w:pStyle w:val="Akapitzlist"/>
        <w:numPr>
          <w:ilvl w:val="0"/>
          <w:numId w:val="74"/>
        </w:numPr>
        <w:ind w:left="426"/>
      </w:pPr>
      <w:r w:rsidRPr="00E6616A">
        <w:t>Liczbę uczestników zajęć oraz sposób ich organizacji ustala się z uwzględnieniem przepisów prawa, warunków organizacyjnych szkoły oraz możliwości finansowych szkoły</w:t>
      </w:r>
      <w:r w:rsidR="00AF734D" w:rsidRPr="00E6616A">
        <w:t>.</w:t>
      </w:r>
    </w:p>
    <w:p w:rsidR="00581C58" w:rsidRPr="00B37738" w:rsidRDefault="00AF734D" w:rsidP="00B37738">
      <w:pPr>
        <w:suppressAutoHyphens/>
        <w:spacing w:before="0" w:after="0" w:line="240" w:lineRule="auto"/>
        <w:rPr>
          <w:b/>
          <w:bCs/>
          <w:color w:val="000000" w:themeColor="text1"/>
          <w:szCs w:val="24"/>
        </w:rPr>
      </w:pPr>
      <w:r w:rsidRPr="00B37738">
        <w:rPr>
          <w:b/>
          <w:bCs/>
          <w:color w:val="000000" w:themeColor="text1"/>
          <w:szCs w:val="24"/>
        </w:rPr>
        <w:t>§ 30</w:t>
      </w:r>
      <w:r w:rsidR="00581C58" w:rsidRPr="00B37738">
        <w:rPr>
          <w:b/>
          <w:bCs/>
          <w:color w:val="000000" w:themeColor="text1"/>
          <w:szCs w:val="24"/>
        </w:rPr>
        <w:t>.</w:t>
      </w:r>
    </w:p>
    <w:p w:rsidR="00AF734D" w:rsidRPr="00E6616A" w:rsidRDefault="003C33CF" w:rsidP="00581C58">
      <w:r w:rsidRPr="00E6616A">
        <w:t>Szkoła może współpracować z podmiotami zewnętrznymi przy organizacji zajęć i</w:t>
      </w:r>
      <w:r w:rsidR="00B63E85" w:rsidRPr="00E6616A">
        <w:t> </w:t>
      </w:r>
      <w:r w:rsidRPr="00E6616A">
        <w:t>przedsięwzięćedukacyjnych, wychowawczych, kulturalnych, sportowych lub rozwijających zainteresowania uczniów, na zasadach określonych w odrębnych przepisach</w:t>
      </w:r>
      <w:r w:rsidR="00AF734D" w:rsidRPr="00E6616A">
        <w:t>.</w:t>
      </w:r>
    </w:p>
    <w:p w:rsidR="00581C58" w:rsidRPr="00B37738" w:rsidRDefault="00AF734D" w:rsidP="00B37738">
      <w:pPr>
        <w:suppressAutoHyphens/>
        <w:spacing w:before="0" w:after="0" w:line="240" w:lineRule="auto"/>
        <w:rPr>
          <w:b/>
          <w:bCs/>
          <w:color w:val="000000" w:themeColor="text1"/>
          <w:szCs w:val="24"/>
        </w:rPr>
      </w:pPr>
      <w:r w:rsidRPr="00B37738">
        <w:rPr>
          <w:b/>
          <w:bCs/>
          <w:color w:val="000000" w:themeColor="text1"/>
          <w:szCs w:val="24"/>
        </w:rPr>
        <w:t>§ 30a</w:t>
      </w:r>
      <w:bookmarkStart w:id="49" w:name="_Hlk109133004"/>
      <w:r w:rsidR="00581C58" w:rsidRPr="00B37738">
        <w:rPr>
          <w:b/>
          <w:bCs/>
          <w:color w:val="000000" w:themeColor="text1"/>
          <w:szCs w:val="24"/>
        </w:rPr>
        <w:t>.</w:t>
      </w:r>
    </w:p>
    <w:p w:rsidR="00AF734D" w:rsidRPr="00E6616A" w:rsidRDefault="00BE6AD9" w:rsidP="00376CF9">
      <w:pPr>
        <w:pStyle w:val="Akapitzlist"/>
        <w:numPr>
          <w:ilvl w:val="6"/>
          <w:numId w:val="75"/>
        </w:numPr>
        <w:ind w:left="426"/>
      </w:pPr>
      <w:r w:rsidRPr="00E6616A">
        <w:t>Dyrektor liceum, uwzględniając zainteresowania uczniów oraz możliwości organizacyjne, kadrowe i finansowe liceum, ustala przedmioty realizowane w zakresie rozszerzonym, spośród których uczeń wybiera 2 albo 3 przedmioty</w:t>
      </w:r>
      <w:r w:rsidR="00AF734D" w:rsidRPr="00E6616A">
        <w:t>.</w:t>
      </w:r>
    </w:p>
    <w:p w:rsidR="00B37738" w:rsidRDefault="00BE6AD9" w:rsidP="00376CF9">
      <w:pPr>
        <w:pStyle w:val="Akapitzlist"/>
        <w:numPr>
          <w:ilvl w:val="0"/>
          <w:numId w:val="75"/>
        </w:numPr>
        <w:ind w:left="426"/>
        <w:rPr>
          <w:szCs w:val="24"/>
        </w:rPr>
      </w:pPr>
      <w:r w:rsidRPr="00581C58">
        <w:rPr>
          <w:szCs w:val="24"/>
        </w:rPr>
        <w:t>Przy ustalaniu przedmiotów realizowanych w zakresie rozszerzonym dyrektor zasięga opinii rady pedagogicznej, rady rodz</w:t>
      </w:r>
      <w:r w:rsidR="00581C58">
        <w:rPr>
          <w:szCs w:val="24"/>
        </w:rPr>
        <w:t>iców i samorządu uczniowskiego.</w:t>
      </w:r>
    </w:p>
    <w:p w:rsidR="00B37738" w:rsidRDefault="00B37738" w:rsidP="00B37738">
      <w:pPr>
        <w:rPr>
          <w:rFonts w:eastAsia="Calibri"/>
        </w:rPr>
      </w:pPr>
      <w:r>
        <w:br w:type="page"/>
      </w:r>
    </w:p>
    <w:bookmarkEnd w:id="49"/>
    <w:p w:rsidR="00AE171C" w:rsidRPr="00B37738" w:rsidRDefault="00AF734D" w:rsidP="00B37738">
      <w:pPr>
        <w:suppressAutoHyphens/>
        <w:spacing w:before="0" w:after="0" w:line="240" w:lineRule="auto"/>
        <w:rPr>
          <w:b/>
          <w:bCs/>
          <w:color w:val="000000" w:themeColor="text1"/>
          <w:szCs w:val="24"/>
        </w:rPr>
      </w:pPr>
      <w:r w:rsidRPr="00B37738">
        <w:rPr>
          <w:b/>
          <w:bCs/>
          <w:color w:val="000000" w:themeColor="text1"/>
          <w:szCs w:val="24"/>
        </w:rPr>
        <w:lastRenderedPageBreak/>
        <w:t>§ 31</w:t>
      </w:r>
      <w:r w:rsidR="00AE171C" w:rsidRPr="00B37738">
        <w:rPr>
          <w:b/>
          <w:bCs/>
          <w:color w:val="000000" w:themeColor="text1"/>
          <w:szCs w:val="24"/>
        </w:rPr>
        <w:t>.</w:t>
      </w:r>
    </w:p>
    <w:p w:rsidR="00AF734D" w:rsidRPr="00E6616A" w:rsidRDefault="00AF734D" w:rsidP="00376CF9">
      <w:pPr>
        <w:pStyle w:val="Akapitzlist"/>
        <w:numPr>
          <w:ilvl w:val="6"/>
          <w:numId w:val="76"/>
        </w:numPr>
        <w:ind w:left="426"/>
      </w:pPr>
      <w:r w:rsidRPr="00E6616A">
        <w:t>Podczas przerw międzylekcyjnych nauczyciele pełnią dyżury, zgodnie z planem dyżurów zatwierdzonym przez dyrektora szkoły.</w:t>
      </w:r>
    </w:p>
    <w:p w:rsidR="00AF734D" w:rsidRPr="00AE171C" w:rsidRDefault="00AF734D" w:rsidP="00376CF9">
      <w:pPr>
        <w:pStyle w:val="Akapitzlist"/>
        <w:numPr>
          <w:ilvl w:val="0"/>
          <w:numId w:val="76"/>
        </w:numPr>
        <w:ind w:left="426"/>
        <w:rPr>
          <w:szCs w:val="24"/>
        </w:rPr>
      </w:pPr>
      <w:r w:rsidRPr="00AE171C">
        <w:rPr>
          <w:szCs w:val="24"/>
        </w:rPr>
        <w:t>Nauczyciel dyżurujący pełni dyżur od pierwszych chwil po dzwonku kończącym lekcję,</w:t>
      </w:r>
      <w:r w:rsidR="00B37738">
        <w:rPr>
          <w:szCs w:val="24"/>
        </w:rPr>
        <w:br/>
      </w:r>
      <w:r w:rsidRPr="00AE171C">
        <w:rPr>
          <w:szCs w:val="24"/>
        </w:rPr>
        <w:t>aż do dzwonka kończącego przerwę.</w:t>
      </w:r>
    </w:p>
    <w:p w:rsidR="00AF734D" w:rsidRPr="00AE171C" w:rsidRDefault="00AF734D" w:rsidP="00B37738">
      <w:pPr>
        <w:pStyle w:val="Akapitzlist"/>
        <w:numPr>
          <w:ilvl w:val="0"/>
          <w:numId w:val="76"/>
        </w:numPr>
        <w:spacing w:after="0"/>
        <w:ind w:left="426"/>
        <w:rPr>
          <w:szCs w:val="24"/>
        </w:rPr>
      </w:pPr>
      <w:r w:rsidRPr="00AE171C">
        <w:rPr>
          <w:szCs w:val="24"/>
        </w:rPr>
        <w:t>Podczas pełnienia dyżuru nauczyciel:</w:t>
      </w:r>
    </w:p>
    <w:p w:rsidR="00AF734D" w:rsidRPr="00E6616A" w:rsidRDefault="00AF734D" w:rsidP="00B37738">
      <w:pPr>
        <w:pStyle w:val="pkt"/>
        <w:numPr>
          <w:ilvl w:val="0"/>
          <w:numId w:val="77"/>
        </w:numPr>
        <w:spacing w:before="0"/>
        <w:jc w:val="both"/>
        <w:rPr>
          <w:color w:val="000000" w:themeColor="text1"/>
        </w:rPr>
      </w:pPr>
      <w:r w:rsidRPr="00E6616A">
        <w:rPr>
          <w:color w:val="000000" w:themeColor="text1"/>
        </w:rPr>
        <w:t>interweniuje w sytuacjach zagrażających bezpieczeństwu</w:t>
      </w:r>
      <w:r w:rsidR="00486822" w:rsidRPr="00E6616A">
        <w:rPr>
          <w:color w:val="000000" w:themeColor="text1"/>
        </w:rPr>
        <w:t>uczniów</w:t>
      </w:r>
      <w:r w:rsidRPr="00E6616A">
        <w:rPr>
          <w:color w:val="000000" w:themeColor="text1"/>
        </w:rPr>
        <w:t>;</w:t>
      </w:r>
    </w:p>
    <w:p w:rsidR="00AF734D" w:rsidRPr="00E6616A" w:rsidRDefault="00AF734D" w:rsidP="00376CF9">
      <w:pPr>
        <w:pStyle w:val="pkt"/>
        <w:numPr>
          <w:ilvl w:val="0"/>
          <w:numId w:val="77"/>
        </w:numPr>
        <w:jc w:val="both"/>
        <w:rPr>
          <w:color w:val="000000" w:themeColor="text1"/>
        </w:rPr>
      </w:pPr>
      <w:r w:rsidRPr="00E6616A">
        <w:rPr>
          <w:color w:val="000000" w:themeColor="text1"/>
        </w:rPr>
        <w:t xml:space="preserve">oddziałuje wychowawczo w przypadkach niewłaściwego zachowania się </w:t>
      </w:r>
      <w:r w:rsidR="00D52863" w:rsidRPr="00E6616A">
        <w:rPr>
          <w:color w:val="000000" w:themeColor="text1"/>
        </w:rPr>
        <w:t>uczniów</w:t>
      </w:r>
      <w:r w:rsidRPr="00E6616A">
        <w:rPr>
          <w:color w:val="000000" w:themeColor="text1"/>
        </w:rPr>
        <w:t>;</w:t>
      </w:r>
    </w:p>
    <w:p w:rsidR="00AF734D" w:rsidRPr="00E6616A" w:rsidRDefault="00AF734D" w:rsidP="00B37738">
      <w:pPr>
        <w:pStyle w:val="pkt"/>
        <w:numPr>
          <w:ilvl w:val="0"/>
          <w:numId w:val="77"/>
        </w:numPr>
        <w:rPr>
          <w:color w:val="000000" w:themeColor="text1"/>
        </w:rPr>
      </w:pPr>
      <w:r w:rsidRPr="00E6616A">
        <w:rPr>
          <w:color w:val="000000" w:themeColor="text1"/>
        </w:rPr>
        <w:t>zwraca uczniom, w razie potrzeby, uwagę na konieczność przestrzegania ładu, porządku i</w:t>
      </w:r>
      <w:r w:rsidR="00B37738">
        <w:rPr>
          <w:color w:val="000000" w:themeColor="text1"/>
        </w:rPr>
        <w:t xml:space="preserve"> </w:t>
      </w:r>
      <w:r w:rsidRPr="00E6616A">
        <w:rPr>
          <w:color w:val="000000" w:themeColor="text1"/>
        </w:rPr>
        <w:t>czystości;</w:t>
      </w:r>
    </w:p>
    <w:p w:rsidR="00AF734D" w:rsidRPr="00E6616A" w:rsidRDefault="00AF734D" w:rsidP="00376CF9">
      <w:pPr>
        <w:pStyle w:val="pkt"/>
        <w:numPr>
          <w:ilvl w:val="0"/>
          <w:numId w:val="77"/>
        </w:numPr>
        <w:jc w:val="both"/>
        <w:rPr>
          <w:color w:val="000000" w:themeColor="text1"/>
        </w:rPr>
      </w:pPr>
      <w:r w:rsidRPr="00E6616A">
        <w:rPr>
          <w:color w:val="000000" w:themeColor="text1"/>
        </w:rPr>
        <w:t>w przypadkach uzasadnionych zgłasza dyrekcji szkoły fakt przebywania w budynku szkolnym osób postronnych;</w:t>
      </w:r>
    </w:p>
    <w:p w:rsidR="00AF734D" w:rsidRPr="00E6616A" w:rsidRDefault="00AF734D" w:rsidP="00B37738">
      <w:pPr>
        <w:pStyle w:val="pkt"/>
        <w:numPr>
          <w:ilvl w:val="0"/>
          <w:numId w:val="77"/>
        </w:numPr>
        <w:rPr>
          <w:color w:val="000000" w:themeColor="text1"/>
        </w:rPr>
      </w:pPr>
      <w:r w:rsidRPr="00E6616A">
        <w:rPr>
          <w:color w:val="000000" w:themeColor="text1"/>
        </w:rPr>
        <w:t>w przypadku zaistnienia wydarzeń szczególnie ważnych np. nieszczęśliwy wypadek, awaria urządzeń elektrycznych, wodnych lub gazowych, uszkodzenie sprzętu szkolnego itp.,</w:t>
      </w:r>
      <w:r w:rsidR="00D52863" w:rsidRPr="00E6616A">
        <w:rPr>
          <w:color w:val="000000" w:themeColor="text1"/>
        </w:rPr>
        <w:t xml:space="preserve"> niezwłocznie powiadamia dyrektora szkoły</w:t>
      </w:r>
      <w:r w:rsidRPr="00E6616A">
        <w:rPr>
          <w:color w:val="000000" w:themeColor="text1"/>
        </w:rPr>
        <w:t>.</w:t>
      </w:r>
    </w:p>
    <w:p w:rsidR="00AF734D" w:rsidRPr="00AE171C" w:rsidRDefault="00AF734D" w:rsidP="00B37738">
      <w:pPr>
        <w:pStyle w:val="Akapitzlist"/>
        <w:numPr>
          <w:ilvl w:val="0"/>
          <w:numId w:val="76"/>
        </w:numPr>
        <w:spacing w:before="0"/>
        <w:ind w:left="426"/>
        <w:rPr>
          <w:szCs w:val="24"/>
        </w:rPr>
      </w:pPr>
      <w:r w:rsidRPr="00AE171C">
        <w:rPr>
          <w:szCs w:val="24"/>
        </w:rPr>
        <w:t>W planie dyżurów kolejnym przerwom nadaje się następujące numery:</w:t>
      </w:r>
    </w:p>
    <w:p w:rsidR="00AF734D" w:rsidRPr="00E6616A" w:rsidRDefault="00AF734D" w:rsidP="00376CF9">
      <w:pPr>
        <w:pStyle w:val="Akapitzlist"/>
        <w:numPr>
          <w:ilvl w:val="0"/>
          <w:numId w:val="78"/>
        </w:numPr>
      </w:pPr>
      <w:r w:rsidRPr="00E6616A">
        <w:t>przerwa 0 – przed pierwszą lekcją (7:50 – 8:00);</w:t>
      </w:r>
    </w:p>
    <w:p w:rsidR="00AF734D" w:rsidRPr="00E6616A" w:rsidRDefault="00AF734D" w:rsidP="00376CF9">
      <w:pPr>
        <w:pStyle w:val="Akapitzlist"/>
        <w:numPr>
          <w:ilvl w:val="0"/>
          <w:numId w:val="78"/>
        </w:numPr>
      </w:pPr>
      <w:r w:rsidRPr="00E6616A">
        <w:t>przerwa 1 – przed drugą lekcją;</w:t>
      </w:r>
    </w:p>
    <w:p w:rsidR="00AF734D" w:rsidRPr="00E6616A" w:rsidRDefault="00AF734D" w:rsidP="00376CF9">
      <w:pPr>
        <w:pStyle w:val="Akapitzlist"/>
        <w:numPr>
          <w:ilvl w:val="0"/>
          <w:numId w:val="78"/>
        </w:numPr>
      </w:pPr>
      <w:r w:rsidRPr="00E6616A">
        <w:t>przerwa 2 – po drugiej lekcji;</w:t>
      </w:r>
    </w:p>
    <w:p w:rsidR="00AF734D" w:rsidRPr="00E6616A" w:rsidRDefault="00AF734D" w:rsidP="00376CF9">
      <w:pPr>
        <w:pStyle w:val="Akapitzlist"/>
        <w:numPr>
          <w:ilvl w:val="0"/>
          <w:numId w:val="78"/>
        </w:numPr>
      </w:pPr>
      <w:r w:rsidRPr="00E6616A">
        <w:t>przerwa 3 – po trzeciej lekcji;</w:t>
      </w:r>
    </w:p>
    <w:p w:rsidR="00AF734D" w:rsidRPr="00E6616A" w:rsidRDefault="00AF734D" w:rsidP="00376CF9">
      <w:pPr>
        <w:pStyle w:val="Akapitzlist"/>
        <w:numPr>
          <w:ilvl w:val="0"/>
          <w:numId w:val="78"/>
        </w:numPr>
      </w:pPr>
      <w:r w:rsidRPr="00E6616A">
        <w:t>przerwa 4 – po czwartej lekcji ... itd.</w:t>
      </w:r>
    </w:p>
    <w:p w:rsidR="00AF734D" w:rsidRPr="00AE171C" w:rsidRDefault="00AF734D" w:rsidP="00376CF9">
      <w:pPr>
        <w:pStyle w:val="Akapitzlist"/>
        <w:numPr>
          <w:ilvl w:val="0"/>
          <w:numId w:val="76"/>
        </w:numPr>
        <w:ind w:left="426"/>
        <w:rPr>
          <w:szCs w:val="24"/>
        </w:rPr>
      </w:pPr>
      <w:r w:rsidRPr="00AE171C">
        <w:rPr>
          <w:szCs w:val="24"/>
        </w:rPr>
        <w:t>Nauczyciel zastępujący na lekcji nieobecnego nauczyciela pełni również w zastępstwie dyżur (po lekcji przeprowadzonej w ramach zastępstwa), jeżeli taki był przewidziany</w:t>
      </w:r>
      <w:r w:rsidR="00B37738">
        <w:rPr>
          <w:szCs w:val="24"/>
        </w:rPr>
        <w:br/>
      </w:r>
      <w:r w:rsidRPr="00AE171C">
        <w:rPr>
          <w:szCs w:val="24"/>
        </w:rPr>
        <w:t>w planie dyżurów.</w:t>
      </w:r>
    </w:p>
    <w:p w:rsidR="00AF734D" w:rsidRPr="00AE171C" w:rsidRDefault="00AF734D" w:rsidP="00376CF9">
      <w:pPr>
        <w:pStyle w:val="Akapitzlist"/>
        <w:numPr>
          <w:ilvl w:val="0"/>
          <w:numId w:val="76"/>
        </w:numPr>
        <w:ind w:left="426"/>
        <w:rPr>
          <w:szCs w:val="24"/>
        </w:rPr>
      </w:pPr>
      <w:r w:rsidRPr="00AE171C">
        <w:rPr>
          <w:szCs w:val="24"/>
        </w:rPr>
        <w:t>W razie potrzeby nauczyciel może być zobowiązany do pełnienia dyżuru dodatkowego w zastępstwie za nieobecnego nauczyciela.</w:t>
      </w:r>
    </w:p>
    <w:p w:rsidR="00AF734D" w:rsidRPr="00AE171C" w:rsidRDefault="00AF734D" w:rsidP="00376CF9">
      <w:pPr>
        <w:pStyle w:val="Akapitzlist"/>
        <w:numPr>
          <w:ilvl w:val="0"/>
          <w:numId w:val="76"/>
        </w:numPr>
        <w:ind w:left="426"/>
        <w:rPr>
          <w:szCs w:val="24"/>
        </w:rPr>
      </w:pPr>
      <w:r w:rsidRPr="00AE171C">
        <w:rPr>
          <w:szCs w:val="24"/>
        </w:rPr>
        <w:t>Za organizację zastępstw na dyżurach odpowiedzialny jest wicedyrektor szkoły.</w:t>
      </w:r>
    </w:p>
    <w:p w:rsidR="00AF734D" w:rsidRPr="00AE171C" w:rsidRDefault="00AF734D" w:rsidP="00376CF9">
      <w:pPr>
        <w:pStyle w:val="Akapitzlist"/>
        <w:numPr>
          <w:ilvl w:val="0"/>
          <w:numId w:val="76"/>
        </w:numPr>
        <w:ind w:left="426"/>
        <w:rPr>
          <w:szCs w:val="24"/>
        </w:rPr>
      </w:pPr>
      <w:r w:rsidRPr="00AE171C">
        <w:rPr>
          <w:szCs w:val="24"/>
        </w:rPr>
        <w:t xml:space="preserve">W celu zapewnienia bezpieczeństwa </w:t>
      </w:r>
      <w:r w:rsidR="009F1FBD" w:rsidRPr="00AE171C">
        <w:rPr>
          <w:szCs w:val="24"/>
        </w:rPr>
        <w:t xml:space="preserve">uczniów </w:t>
      </w:r>
      <w:r w:rsidRPr="00AE171C">
        <w:rPr>
          <w:szCs w:val="24"/>
        </w:rPr>
        <w:t>powołuje się komisję do spraw udzielania pierwszej pomocy, ochrony przeciwpożarowej i ewakuacji pracowników.</w:t>
      </w:r>
    </w:p>
    <w:p w:rsidR="00AE171C" w:rsidRDefault="00AF734D" w:rsidP="00B37738">
      <w:pPr>
        <w:pStyle w:val="a"/>
        <w:spacing w:after="0" w:line="240" w:lineRule="auto"/>
        <w:rPr>
          <w:color w:val="000000" w:themeColor="text1"/>
        </w:rPr>
      </w:pPr>
      <w:r w:rsidRPr="00E6616A">
        <w:rPr>
          <w:color w:val="000000" w:themeColor="text1"/>
        </w:rPr>
        <w:lastRenderedPageBreak/>
        <w:t>§ 32</w:t>
      </w:r>
      <w:r w:rsidR="00AE171C">
        <w:rPr>
          <w:color w:val="000000" w:themeColor="text1"/>
        </w:rPr>
        <w:t>.</w:t>
      </w:r>
    </w:p>
    <w:p w:rsidR="00AF734D" w:rsidRPr="00E6616A" w:rsidRDefault="00AF734D" w:rsidP="00AE171C">
      <w:r w:rsidRPr="00E6616A">
        <w:t>Szkoła może przyjmować studentów szkół wyższych kształcących nauczycieli na praktyki pedagogiczne, na podstawie pisemnego porozumienia zawartego pomiędzy dyrektorem szkoły i daną uczelnią.</w:t>
      </w:r>
    </w:p>
    <w:p w:rsidR="00AE171C" w:rsidRDefault="00AF734D" w:rsidP="00B37738">
      <w:pPr>
        <w:pStyle w:val="a"/>
        <w:spacing w:after="0" w:line="240" w:lineRule="auto"/>
        <w:rPr>
          <w:color w:val="000000" w:themeColor="text1"/>
        </w:rPr>
      </w:pPr>
      <w:bookmarkStart w:id="50" w:name="_Hlk22192232"/>
      <w:r w:rsidRPr="00E6616A">
        <w:rPr>
          <w:color w:val="000000" w:themeColor="text1"/>
        </w:rPr>
        <w:t>§</w:t>
      </w:r>
      <w:r w:rsidR="009F1FBD" w:rsidRPr="00E6616A">
        <w:rPr>
          <w:color w:val="000000" w:themeColor="text1"/>
        </w:rPr>
        <w:t> </w:t>
      </w:r>
      <w:r w:rsidRPr="00E6616A">
        <w:rPr>
          <w:color w:val="000000" w:themeColor="text1"/>
        </w:rPr>
        <w:t>33</w:t>
      </w:r>
      <w:r w:rsidR="002C4489" w:rsidRPr="00E6616A">
        <w:rPr>
          <w:color w:val="000000" w:themeColor="text1"/>
        </w:rPr>
        <w:t>.</w:t>
      </w:r>
      <w:bookmarkEnd w:id="50"/>
    </w:p>
    <w:p w:rsidR="00AF734D" w:rsidRPr="00E6616A" w:rsidRDefault="002C4489" w:rsidP="002C4489">
      <w:pPr>
        <w:pStyle w:val="a"/>
        <w:rPr>
          <w:color w:val="000000" w:themeColor="text1"/>
        </w:rPr>
      </w:pPr>
      <w:r w:rsidRPr="00E6616A">
        <w:rPr>
          <w:b w:val="0"/>
          <w:bCs w:val="0"/>
          <w:color w:val="000000" w:themeColor="text1"/>
        </w:rPr>
        <w:t>1.</w:t>
      </w:r>
      <w:r w:rsidR="009F1FBD" w:rsidRPr="00E6616A">
        <w:rPr>
          <w:color w:val="000000" w:themeColor="text1"/>
        </w:rPr>
        <w:t> </w:t>
      </w:r>
      <w:r w:rsidR="00AF734D" w:rsidRPr="00E6616A">
        <w:rPr>
          <w:b w:val="0"/>
          <w:bCs w:val="0"/>
          <w:color w:val="000000" w:themeColor="text1"/>
        </w:rPr>
        <w:t>W szkole mogą działać, z wyjątkiem partii i organizacji politycznych, stowarzyszenia i inne organizacje, a w szczególności organizacje harcerskie, których celem statutowym jest działalność wychowawcza albo rozszerzenie i wzbogacenie form działalności dydaktycznej, wychowawczej, opiekuńczej i innowacyjnej szkoły.</w:t>
      </w:r>
    </w:p>
    <w:p w:rsidR="00AF734D" w:rsidRPr="00E6616A" w:rsidRDefault="00AF734D" w:rsidP="00376CF9">
      <w:pPr>
        <w:pStyle w:val="ust"/>
        <w:numPr>
          <w:ilvl w:val="6"/>
          <w:numId w:val="9"/>
        </w:numPr>
        <w:ind w:left="0" w:firstLine="426"/>
        <w:rPr>
          <w:color w:val="000000" w:themeColor="text1"/>
        </w:rPr>
      </w:pPr>
      <w:r w:rsidRPr="00E6616A">
        <w:rPr>
          <w:color w:val="000000" w:themeColor="text1"/>
        </w:rPr>
        <w:t>Szczegółowe zadania organizacji</w:t>
      </w:r>
      <w:r w:rsidR="009F1FBD" w:rsidRPr="00E6616A">
        <w:rPr>
          <w:color w:val="000000" w:themeColor="text1"/>
        </w:rPr>
        <w:t>, o których mowa w ust. 1</w:t>
      </w:r>
      <w:r w:rsidRPr="00E6616A">
        <w:rPr>
          <w:color w:val="000000" w:themeColor="text1"/>
        </w:rPr>
        <w:t xml:space="preserve"> określają plany pracy, które stanowią załączniki do planu pracy liceum na dany rok szkolny.</w:t>
      </w:r>
    </w:p>
    <w:p w:rsidR="00AF734D" w:rsidRPr="00E6616A" w:rsidRDefault="00AF734D" w:rsidP="00376CF9">
      <w:pPr>
        <w:pStyle w:val="ust"/>
        <w:numPr>
          <w:ilvl w:val="6"/>
          <w:numId w:val="9"/>
        </w:numPr>
        <w:ind w:left="0" w:firstLine="426"/>
        <w:rPr>
          <w:color w:val="000000" w:themeColor="text1"/>
        </w:rPr>
      </w:pPr>
      <w:bookmarkStart w:id="51" w:name="_Hlk22192275"/>
      <w:r w:rsidRPr="00E6616A">
        <w:rPr>
          <w:color w:val="000000" w:themeColor="text1"/>
        </w:rPr>
        <w:t>Podjęcie działalności w szkole przez stowarzyszenie lub inną organizację, o których mowa w</w:t>
      </w:r>
      <w:r w:rsidR="00620166" w:rsidRPr="00E6616A">
        <w:rPr>
          <w:color w:val="000000" w:themeColor="text1"/>
        </w:rPr>
        <w:t xml:space="preserve"> ust. </w:t>
      </w:r>
      <w:r w:rsidRPr="00E6616A">
        <w:rPr>
          <w:color w:val="000000" w:themeColor="text1"/>
        </w:rPr>
        <w:t>1 wymaga uzyskania zgody dyrektora szkoły wyrażonej, po uprzednim uzgodnieniu warunków tej działalności oraz po uzyskaniu pozytywnej opinii rady rodziców.</w:t>
      </w:r>
    </w:p>
    <w:bookmarkEnd w:id="51"/>
    <w:p w:rsidR="00AF734D" w:rsidRPr="00E6616A" w:rsidRDefault="00AF734D" w:rsidP="00376CF9">
      <w:pPr>
        <w:pStyle w:val="ust"/>
        <w:numPr>
          <w:ilvl w:val="6"/>
          <w:numId w:val="9"/>
        </w:numPr>
        <w:ind w:left="0" w:firstLine="426"/>
        <w:rPr>
          <w:color w:val="000000" w:themeColor="text1"/>
        </w:rPr>
      </w:pPr>
      <w:r w:rsidRPr="00E6616A">
        <w:rPr>
          <w:color w:val="000000" w:themeColor="text1"/>
        </w:rPr>
        <w:t>Cele i zadania organizacji i stowarzyszeń uczniowskich nie mogą być sprzeczne ze statutem szkoły.</w:t>
      </w:r>
    </w:p>
    <w:p w:rsidR="00AF734D" w:rsidRPr="00E6616A" w:rsidRDefault="00AF734D" w:rsidP="00B37738">
      <w:pPr>
        <w:pStyle w:val="ust"/>
        <w:numPr>
          <w:ilvl w:val="6"/>
          <w:numId w:val="9"/>
        </w:numPr>
        <w:spacing w:after="0"/>
        <w:ind w:left="0" w:firstLine="426"/>
        <w:rPr>
          <w:color w:val="000000" w:themeColor="text1"/>
        </w:rPr>
      </w:pPr>
      <w:r w:rsidRPr="00E6616A">
        <w:rPr>
          <w:color w:val="000000" w:themeColor="text1"/>
        </w:rPr>
        <w:t>Każda z organizacji działających na terenie szkoły ma opiekuna z ramienia rady pedagogicznej. Opiekun organizacji jest zobowiązany:</w:t>
      </w:r>
    </w:p>
    <w:p w:rsidR="00AF734D" w:rsidRPr="00E6616A" w:rsidRDefault="00620166" w:rsidP="00B37738">
      <w:pPr>
        <w:pStyle w:val="Akapitzlist"/>
        <w:numPr>
          <w:ilvl w:val="0"/>
          <w:numId w:val="79"/>
        </w:numPr>
        <w:spacing w:before="0"/>
      </w:pPr>
      <w:r w:rsidRPr="00E6616A">
        <w:t>przedłożyć dyrekcji plan pracy organizacji na bieżący rok szkolny;</w:t>
      </w:r>
    </w:p>
    <w:p w:rsidR="00AF734D" w:rsidRPr="00E6616A" w:rsidRDefault="00620166" w:rsidP="00376CF9">
      <w:pPr>
        <w:pStyle w:val="Akapitzlist"/>
        <w:numPr>
          <w:ilvl w:val="0"/>
          <w:numId w:val="79"/>
        </w:numPr>
      </w:pPr>
      <w:r w:rsidRPr="00E6616A">
        <w:t>prowadzić dokumentację działalności organizacji;</w:t>
      </w:r>
    </w:p>
    <w:p w:rsidR="00AF734D" w:rsidRPr="00E6616A" w:rsidRDefault="00620166" w:rsidP="00B37738">
      <w:pPr>
        <w:pStyle w:val="Akapitzlist"/>
        <w:numPr>
          <w:ilvl w:val="0"/>
          <w:numId w:val="79"/>
        </w:numPr>
        <w:spacing w:after="0"/>
      </w:pPr>
      <w:r w:rsidRPr="00E6616A">
        <w:t>sprawować nadzór pedagogiczny w czasie zebrań, spotkań i uroczystości organizowanych przez członków organizacji.</w:t>
      </w:r>
    </w:p>
    <w:p w:rsidR="00AF734D" w:rsidRPr="00E6616A" w:rsidRDefault="00AF734D" w:rsidP="00376CF9">
      <w:pPr>
        <w:pStyle w:val="ust"/>
        <w:numPr>
          <w:ilvl w:val="6"/>
          <w:numId w:val="9"/>
        </w:numPr>
        <w:ind w:left="0" w:firstLine="426"/>
        <w:rPr>
          <w:color w:val="000000" w:themeColor="text1"/>
        </w:rPr>
      </w:pPr>
      <w:r w:rsidRPr="00E6616A">
        <w:rPr>
          <w:color w:val="000000" w:themeColor="text1"/>
        </w:rPr>
        <w:t>Plany pracy organizacji uczniowskich włączone są do planu dydaktyczno- wychowawczego szkoły i podlegają zatwierdzeniu przez radę pedagogiczną.</w:t>
      </w:r>
    </w:p>
    <w:p w:rsidR="00AF734D" w:rsidRPr="00E6616A" w:rsidRDefault="00AF734D" w:rsidP="00376CF9">
      <w:pPr>
        <w:pStyle w:val="ust"/>
        <w:numPr>
          <w:ilvl w:val="6"/>
          <w:numId w:val="9"/>
        </w:numPr>
        <w:ind w:left="0" w:firstLine="426"/>
        <w:rPr>
          <w:color w:val="000000" w:themeColor="text1"/>
        </w:rPr>
      </w:pPr>
      <w:r w:rsidRPr="00E6616A">
        <w:rPr>
          <w:color w:val="000000" w:themeColor="text1"/>
        </w:rPr>
        <w:t>Wszelkie okazjonalne akcje podejmowane przez organizacje, a nie umieszczone w</w:t>
      </w:r>
      <w:r w:rsidR="00620166" w:rsidRPr="00E6616A">
        <w:rPr>
          <w:color w:val="000000" w:themeColor="text1"/>
        </w:rPr>
        <w:t> </w:t>
      </w:r>
      <w:r w:rsidRPr="00E6616A">
        <w:rPr>
          <w:color w:val="000000" w:themeColor="text1"/>
        </w:rPr>
        <w:t>planie pracy szkoły, muszą być konsultowane z dyrekcją szkoły.</w:t>
      </w:r>
    </w:p>
    <w:p w:rsidR="00AF734D" w:rsidRPr="00E6616A" w:rsidRDefault="00AF734D" w:rsidP="00376CF9">
      <w:pPr>
        <w:pStyle w:val="ust"/>
        <w:numPr>
          <w:ilvl w:val="6"/>
          <w:numId w:val="9"/>
        </w:numPr>
        <w:ind w:left="0" w:firstLine="426"/>
        <w:rPr>
          <w:color w:val="000000" w:themeColor="text1"/>
        </w:rPr>
      </w:pPr>
      <w:r w:rsidRPr="00E6616A">
        <w:rPr>
          <w:color w:val="000000" w:themeColor="text1"/>
        </w:rPr>
        <w:t>Rada pedagogiczna może zawiesić działalność stowarzyszenia lub organizacji uczniowskiej, których działalność pozostaje w sprzeczności ze statutowym celem wychowawczym szkoły, lub jeśli nie przejawiają przez dłuższy czas żadnej aktywności.</w:t>
      </w:r>
    </w:p>
    <w:p w:rsidR="002E3A0B" w:rsidRDefault="00AF734D" w:rsidP="00B37738">
      <w:pPr>
        <w:pStyle w:val="a"/>
        <w:spacing w:after="0" w:line="240" w:lineRule="auto"/>
        <w:rPr>
          <w:color w:val="000000" w:themeColor="text1"/>
        </w:rPr>
      </w:pPr>
      <w:r w:rsidRPr="00E6616A">
        <w:rPr>
          <w:color w:val="000000" w:themeColor="text1"/>
        </w:rPr>
        <w:lastRenderedPageBreak/>
        <w:t>§ 34</w:t>
      </w:r>
      <w:r w:rsidR="002E3A0B">
        <w:rPr>
          <w:color w:val="000000" w:themeColor="text1"/>
        </w:rPr>
        <w:t>.</w:t>
      </w:r>
    </w:p>
    <w:p w:rsidR="00AF734D" w:rsidRPr="00E6616A" w:rsidRDefault="00AF734D" w:rsidP="002E3A0B">
      <w:r w:rsidRPr="00E6616A">
        <w:t>Na terenie szkoły nie mogą prowadzić działalności ani akcji propagandowo-wyborczej partie polityczne.</w:t>
      </w:r>
    </w:p>
    <w:p w:rsidR="002E3A0B" w:rsidRDefault="00AF734D" w:rsidP="003561B6">
      <w:pPr>
        <w:pStyle w:val="a"/>
        <w:spacing w:after="0" w:line="240" w:lineRule="auto"/>
        <w:rPr>
          <w:color w:val="000000" w:themeColor="text1"/>
        </w:rPr>
      </w:pPr>
      <w:r w:rsidRPr="00E6616A">
        <w:rPr>
          <w:color w:val="000000" w:themeColor="text1"/>
        </w:rPr>
        <w:t>§ 34a</w:t>
      </w:r>
      <w:r w:rsidR="002E3A0B">
        <w:rPr>
          <w:color w:val="000000" w:themeColor="text1"/>
        </w:rPr>
        <w:t>.</w:t>
      </w:r>
    </w:p>
    <w:p w:rsidR="00AF734D" w:rsidRPr="00E6616A" w:rsidRDefault="00AF734D" w:rsidP="00376CF9">
      <w:pPr>
        <w:pStyle w:val="Akapitzlist"/>
        <w:numPr>
          <w:ilvl w:val="6"/>
          <w:numId w:val="80"/>
        </w:numPr>
        <w:ind w:left="426"/>
      </w:pPr>
      <w:r w:rsidRPr="00E6616A">
        <w:t>Szkoła zapewnia kształtowanie u uczniów postaw prospołecznych, w tym poprzez możliwość udziału w działaniach z zakresu wolontariatu, sprzyjających aktywnemu uczestnictwu uczniów w życiu społecznym.</w:t>
      </w:r>
    </w:p>
    <w:p w:rsidR="00AF734D" w:rsidRPr="00E6616A" w:rsidRDefault="00AF734D" w:rsidP="00376CF9">
      <w:pPr>
        <w:pStyle w:val="Akapitzlist"/>
        <w:numPr>
          <w:ilvl w:val="0"/>
          <w:numId w:val="80"/>
        </w:numPr>
        <w:ind w:left="426"/>
      </w:pPr>
      <w:r w:rsidRPr="00E6616A">
        <w:t xml:space="preserve">Dyrektor stwarza warunki do działania w szkole wolontariuszy, </w:t>
      </w:r>
      <w:r w:rsidR="00620166" w:rsidRPr="00E6616A">
        <w:t>których działalność wspiera realizację zadań dydaktycznych, wychowawczych, opiekuńczych oraz innowacyjnych szkoły</w:t>
      </w:r>
      <w:r w:rsidR="002E3A0B">
        <w:t>.</w:t>
      </w:r>
    </w:p>
    <w:p w:rsidR="00AF734D" w:rsidRPr="00E6616A" w:rsidRDefault="00970B25" w:rsidP="00376CF9">
      <w:pPr>
        <w:pStyle w:val="Akapitzlist"/>
        <w:numPr>
          <w:ilvl w:val="0"/>
          <w:numId w:val="80"/>
        </w:numPr>
        <w:ind w:left="426"/>
      </w:pPr>
      <w:r w:rsidRPr="00E6616A">
        <w:t>Działania z zakresu wolontariatu mogą być organizowane w szczególności przez Samorząd Uczniowski w porozumieniu z dyrektorem szkoły oraz przy współpracy nauczycieli i innych podmiotów</w:t>
      </w:r>
      <w:r w:rsidR="00AF734D" w:rsidRPr="00E6616A">
        <w:t>.</w:t>
      </w:r>
    </w:p>
    <w:p w:rsidR="00AF734D" w:rsidRPr="00E6616A" w:rsidRDefault="00AF734D" w:rsidP="00376CF9">
      <w:pPr>
        <w:pStyle w:val="Akapitzlist"/>
        <w:numPr>
          <w:ilvl w:val="0"/>
          <w:numId w:val="80"/>
        </w:numPr>
        <w:ind w:left="426"/>
      </w:pPr>
      <w:r w:rsidRPr="00E6616A">
        <w:t>Cele i sposoby działania:</w:t>
      </w:r>
    </w:p>
    <w:p w:rsidR="00AF734D" w:rsidRPr="00E6616A" w:rsidRDefault="00AF734D" w:rsidP="00376CF9">
      <w:pPr>
        <w:pStyle w:val="Akapitzlist"/>
        <w:numPr>
          <w:ilvl w:val="0"/>
          <w:numId w:val="81"/>
        </w:numPr>
      </w:pPr>
      <w:r w:rsidRPr="00E6616A">
        <w:t>zapoznanie uczniów z ideą wolontariatu, zaangażowanie ludzi młodych</w:t>
      </w:r>
      <w:r w:rsidR="003561B6">
        <w:br/>
      </w:r>
      <w:r w:rsidRPr="00E6616A">
        <w:t>do czynnej, dobrowolnej i bezinteresownej pomocy innym;</w:t>
      </w:r>
    </w:p>
    <w:p w:rsidR="00AF734D" w:rsidRPr="00E6616A" w:rsidRDefault="00AF734D" w:rsidP="00376CF9">
      <w:pPr>
        <w:pStyle w:val="Akapitzlist"/>
        <w:numPr>
          <w:ilvl w:val="0"/>
          <w:numId w:val="81"/>
        </w:numPr>
      </w:pPr>
      <w:r w:rsidRPr="00E6616A">
        <w:t>rozwijanie postawy życzliwości, zaangażowania, otwartości i wrażliwości</w:t>
      </w:r>
      <w:r w:rsidR="003561B6">
        <w:br/>
      </w:r>
      <w:r w:rsidRPr="00E6616A">
        <w:t>na potrzeby innych;</w:t>
      </w:r>
    </w:p>
    <w:p w:rsidR="00AF734D" w:rsidRPr="00E6616A" w:rsidRDefault="00AF734D" w:rsidP="00376CF9">
      <w:pPr>
        <w:pStyle w:val="Akapitzlist"/>
        <w:numPr>
          <w:ilvl w:val="0"/>
          <w:numId w:val="81"/>
        </w:numPr>
      </w:pPr>
      <w:r w:rsidRPr="00E6616A">
        <w:t>działanie w obszarze pomocy koleżeńskiej oraz życia społecznego i środowiska naturalnego;</w:t>
      </w:r>
    </w:p>
    <w:p w:rsidR="00AF734D" w:rsidRPr="00E6616A" w:rsidRDefault="00AF734D" w:rsidP="00376CF9">
      <w:pPr>
        <w:pStyle w:val="Akapitzlist"/>
        <w:numPr>
          <w:ilvl w:val="0"/>
          <w:numId w:val="81"/>
        </w:numPr>
      </w:pPr>
      <w:r w:rsidRPr="00E6616A">
        <w:t xml:space="preserve">wypracowanie systemu włączania </w:t>
      </w:r>
      <w:r w:rsidR="00970B25" w:rsidRPr="00E6616A">
        <w:t xml:space="preserve">uczniów </w:t>
      </w:r>
      <w:r w:rsidRPr="00E6616A">
        <w:t>do bezinteresownych działań, wykorzystanie ich umiejętności i zapału w pracach na rzecz szkoły oraz środowisk oczekujących pomocy;</w:t>
      </w:r>
    </w:p>
    <w:p w:rsidR="00AF734D" w:rsidRPr="00E6616A" w:rsidRDefault="00AF734D" w:rsidP="00376CF9">
      <w:pPr>
        <w:pStyle w:val="Akapitzlist"/>
        <w:numPr>
          <w:ilvl w:val="0"/>
          <w:numId w:val="81"/>
        </w:numPr>
      </w:pPr>
      <w:r w:rsidRPr="00E6616A">
        <w:t>wspieranie ciekawych inicjatyw młodzieży szkolnej;</w:t>
      </w:r>
    </w:p>
    <w:p w:rsidR="00AF734D" w:rsidRPr="00E6616A" w:rsidRDefault="00AF734D" w:rsidP="003561B6">
      <w:pPr>
        <w:pStyle w:val="Akapitzlist"/>
        <w:numPr>
          <w:ilvl w:val="0"/>
          <w:numId w:val="81"/>
        </w:numPr>
        <w:spacing w:after="0"/>
      </w:pPr>
      <w:r w:rsidRPr="00E6616A">
        <w:t>promocja idei wolontariatu w szkole.</w:t>
      </w:r>
    </w:p>
    <w:p w:rsidR="002E3A0B" w:rsidRDefault="00AF734D" w:rsidP="003561B6">
      <w:pPr>
        <w:pStyle w:val="a"/>
        <w:spacing w:after="0" w:line="240" w:lineRule="auto"/>
        <w:rPr>
          <w:color w:val="000000" w:themeColor="text1"/>
        </w:rPr>
      </w:pPr>
      <w:r w:rsidRPr="00E6616A">
        <w:rPr>
          <w:color w:val="000000" w:themeColor="text1"/>
        </w:rPr>
        <w:t>§</w:t>
      </w:r>
      <w:r w:rsidR="002A7672" w:rsidRPr="00E6616A">
        <w:rPr>
          <w:color w:val="000000" w:themeColor="text1"/>
        </w:rPr>
        <w:t> </w:t>
      </w:r>
      <w:r w:rsidRPr="00E6616A">
        <w:rPr>
          <w:color w:val="000000" w:themeColor="text1"/>
        </w:rPr>
        <w:t>35</w:t>
      </w:r>
      <w:r w:rsidR="004B1D6A" w:rsidRPr="00E6616A">
        <w:rPr>
          <w:color w:val="000000" w:themeColor="text1"/>
        </w:rPr>
        <w:t>.</w:t>
      </w:r>
    </w:p>
    <w:p w:rsidR="00AF734D" w:rsidRPr="00E6616A" w:rsidRDefault="00AF734D" w:rsidP="00376CF9">
      <w:pPr>
        <w:pStyle w:val="Akapitzlist"/>
        <w:numPr>
          <w:ilvl w:val="6"/>
          <w:numId w:val="82"/>
        </w:numPr>
        <w:ind w:left="426"/>
        <w:rPr>
          <w:lang w:eastAsia="hi-IN" w:bidi="hi-IN"/>
        </w:rPr>
      </w:pPr>
      <w:r w:rsidRPr="00E6616A">
        <w:rPr>
          <w:lang w:eastAsia="hi-IN" w:bidi="hi-IN"/>
        </w:rPr>
        <w:t>Biblioteka szkolna jest pracownią szkolną, służącą realizacji potrzeb i</w:t>
      </w:r>
      <w:r w:rsidR="002A7672" w:rsidRPr="00E6616A">
        <w:rPr>
          <w:lang w:eastAsia="hi-IN" w:bidi="hi-IN"/>
        </w:rPr>
        <w:t> </w:t>
      </w:r>
      <w:r w:rsidRPr="00E6616A">
        <w:rPr>
          <w:lang w:eastAsia="hi-IN" w:bidi="hi-IN"/>
        </w:rPr>
        <w:t>zainteresowań uczniów, zadań dydaktyczno-wychowawczych Szkoły i doskonaleniu warsztatu pracy nauczyciela.</w:t>
      </w:r>
    </w:p>
    <w:p w:rsidR="00AF734D" w:rsidRPr="00E6616A" w:rsidRDefault="00AF734D" w:rsidP="00376CF9">
      <w:pPr>
        <w:pStyle w:val="Akapitzlist"/>
        <w:numPr>
          <w:ilvl w:val="0"/>
          <w:numId w:val="82"/>
        </w:numPr>
        <w:ind w:left="426"/>
        <w:rPr>
          <w:lang w:eastAsia="hi-IN" w:bidi="hi-IN"/>
        </w:rPr>
      </w:pPr>
      <w:r w:rsidRPr="00E6616A">
        <w:rPr>
          <w:lang w:eastAsia="hi-IN" w:bidi="hi-IN"/>
        </w:rPr>
        <w:lastRenderedPageBreak/>
        <w:t>Biblioteka szkolna jest szkolnym centrum dydaktyczno-informacyjnym, uczestniczy w przygotowaniu uczniów do samokształcenia i korzystania z innych bibliotek.</w:t>
      </w:r>
    </w:p>
    <w:p w:rsidR="00AF734D" w:rsidRPr="00E6616A" w:rsidRDefault="00337EFB" w:rsidP="00376CF9">
      <w:pPr>
        <w:pStyle w:val="Akapitzlist"/>
        <w:numPr>
          <w:ilvl w:val="0"/>
          <w:numId w:val="82"/>
        </w:numPr>
        <w:ind w:left="426"/>
        <w:rPr>
          <w:lang w:eastAsia="hi-IN" w:bidi="hi-IN"/>
        </w:rPr>
      </w:pPr>
      <w:r w:rsidRPr="00E6616A">
        <w:rPr>
          <w:lang w:eastAsia="hi-IN" w:bidi="hi-IN"/>
        </w:rPr>
        <w:t>Szczegółowe zasady korzystania z biblioteki, jej zbiorów, wyposażenia oraz zasady udostępniania materiałów bibliotecznych określa regulamin biblioteki</w:t>
      </w:r>
      <w:r w:rsidR="002E3A0B">
        <w:rPr>
          <w:lang w:eastAsia="hi-IN" w:bidi="hi-IN"/>
        </w:rPr>
        <w:t>.</w:t>
      </w:r>
    </w:p>
    <w:p w:rsidR="00AF734D" w:rsidRPr="00E6616A" w:rsidRDefault="00AF734D" w:rsidP="00376CF9">
      <w:pPr>
        <w:pStyle w:val="Akapitzlist"/>
        <w:numPr>
          <w:ilvl w:val="0"/>
          <w:numId w:val="82"/>
        </w:numPr>
        <w:ind w:left="426"/>
        <w:rPr>
          <w:lang w:eastAsia="hi-IN" w:bidi="hi-IN"/>
        </w:rPr>
      </w:pPr>
      <w:r w:rsidRPr="00E6616A">
        <w:rPr>
          <w:lang w:eastAsia="hi-IN" w:bidi="hi-IN"/>
        </w:rPr>
        <w:t xml:space="preserve">Biblioteka uczestniczy w realizacji podstawowych funkcji </w:t>
      </w:r>
      <w:r w:rsidR="004049A8" w:rsidRPr="00E6616A">
        <w:rPr>
          <w:lang w:eastAsia="hi-IN" w:bidi="hi-IN"/>
        </w:rPr>
        <w:t>s</w:t>
      </w:r>
      <w:r w:rsidRPr="00E6616A">
        <w:rPr>
          <w:lang w:eastAsia="hi-IN" w:bidi="hi-IN"/>
        </w:rPr>
        <w:t>zkoły wobec uczniów: kształcącej, informacyjnej, kulturalnej, wychowawczej, opiekuńczej.</w:t>
      </w:r>
    </w:p>
    <w:p w:rsidR="00AF734D" w:rsidRPr="00E6616A" w:rsidRDefault="00AF734D" w:rsidP="00376CF9">
      <w:pPr>
        <w:pStyle w:val="Akapitzlist"/>
        <w:numPr>
          <w:ilvl w:val="0"/>
          <w:numId w:val="82"/>
        </w:numPr>
        <w:ind w:left="426"/>
        <w:rPr>
          <w:lang w:eastAsia="hi-IN" w:bidi="hi-IN"/>
        </w:rPr>
      </w:pPr>
      <w:r w:rsidRPr="00E6616A">
        <w:rPr>
          <w:lang w:eastAsia="hi-IN" w:bidi="hi-IN"/>
        </w:rPr>
        <w:t>Biblioteka tworzy warunki do poszukiwania, porządkowania i wykorzystania informacji z różnych źródeł oraz uczy efektywnego posługiwania się technologią informacyjną.</w:t>
      </w:r>
    </w:p>
    <w:p w:rsidR="00AF734D" w:rsidRPr="00E6616A" w:rsidRDefault="00AF734D" w:rsidP="00376CF9">
      <w:pPr>
        <w:pStyle w:val="Akapitzlist"/>
        <w:numPr>
          <w:ilvl w:val="0"/>
          <w:numId w:val="82"/>
        </w:numPr>
        <w:ind w:left="426"/>
        <w:rPr>
          <w:lang w:eastAsia="hi-IN" w:bidi="hi-IN"/>
        </w:rPr>
      </w:pPr>
      <w:r w:rsidRPr="00E6616A">
        <w:rPr>
          <w:lang w:eastAsia="hi-IN" w:bidi="hi-IN"/>
        </w:rPr>
        <w:t>Biblioteka szkolna:</w:t>
      </w:r>
    </w:p>
    <w:p w:rsidR="00AF734D" w:rsidRPr="00E6616A" w:rsidRDefault="004B1D6A" w:rsidP="00376CF9">
      <w:pPr>
        <w:pStyle w:val="Akapitzlist"/>
        <w:numPr>
          <w:ilvl w:val="0"/>
          <w:numId w:val="83"/>
        </w:numPr>
        <w:rPr>
          <w:lang w:eastAsia="hi-IN" w:bidi="hi-IN"/>
        </w:rPr>
      </w:pPr>
      <w:r w:rsidRPr="00E6616A">
        <w:rPr>
          <w:lang w:eastAsia="hi-IN" w:bidi="hi-IN"/>
        </w:rPr>
        <w:t>gromadzi,</w:t>
      </w:r>
      <w:r w:rsidR="00AF734D" w:rsidRPr="00E6616A">
        <w:rPr>
          <w:lang w:eastAsia="hi-IN" w:bidi="hi-IN"/>
        </w:rPr>
        <w:t xml:space="preserve"> opracowuje, przechowuje i udostępnia książki i inne źródła informacji;</w:t>
      </w:r>
    </w:p>
    <w:p w:rsidR="00AF734D" w:rsidRPr="00E6616A" w:rsidRDefault="00AF734D" w:rsidP="00376CF9">
      <w:pPr>
        <w:pStyle w:val="Akapitzlist"/>
        <w:numPr>
          <w:ilvl w:val="0"/>
          <w:numId w:val="83"/>
        </w:numPr>
        <w:rPr>
          <w:lang w:eastAsia="hi-IN" w:bidi="hi-IN"/>
        </w:rPr>
      </w:pPr>
      <w:r w:rsidRPr="00E6616A">
        <w:rPr>
          <w:lang w:eastAsia="hi-IN" w:bidi="hi-IN"/>
        </w:rPr>
        <w:t>umożliwia korzystanie ze zbiorów na miejscu i wypożyczanie ich poza bibliotekę;</w:t>
      </w:r>
    </w:p>
    <w:p w:rsidR="00AF734D" w:rsidRPr="00E6616A" w:rsidRDefault="00AF734D" w:rsidP="00376CF9">
      <w:pPr>
        <w:pStyle w:val="Akapitzlist"/>
        <w:numPr>
          <w:ilvl w:val="0"/>
          <w:numId w:val="83"/>
        </w:numPr>
        <w:rPr>
          <w:lang w:eastAsia="hi-IN" w:bidi="hi-IN"/>
        </w:rPr>
      </w:pPr>
      <w:r w:rsidRPr="00E6616A">
        <w:rPr>
          <w:lang w:eastAsia="hi-IN" w:bidi="hi-IN"/>
        </w:rPr>
        <w:t>wspiera nauczycieli w realizacji programów nauczania;</w:t>
      </w:r>
    </w:p>
    <w:p w:rsidR="00AF734D" w:rsidRPr="00E6616A" w:rsidRDefault="00AF734D" w:rsidP="00376CF9">
      <w:pPr>
        <w:pStyle w:val="Akapitzlist"/>
        <w:numPr>
          <w:ilvl w:val="0"/>
          <w:numId w:val="83"/>
        </w:numPr>
        <w:rPr>
          <w:lang w:eastAsia="hi-IN" w:bidi="hi-IN"/>
        </w:rPr>
      </w:pPr>
      <w:r w:rsidRPr="00E6616A">
        <w:rPr>
          <w:lang w:eastAsia="hi-IN" w:bidi="hi-IN"/>
        </w:rPr>
        <w:t>rozbudza zainteresowania czytelnicze związane z nauką oraz indywidualnymi zainteresowaniami uczniów;</w:t>
      </w:r>
    </w:p>
    <w:p w:rsidR="00AF734D" w:rsidRPr="00E6616A" w:rsidRDefault="00AF734D" w:rsidP="00376CF9">
      <w:pPr>
        <w:pStyle w:val="Akapitzlist"/>
        <w:numPr>
          <w:ilvl w:val="0"/>
          <w:numId w:val="83"/>
        </w:numPr>
        <w:rPr>
          <w:lang w:eastAsia="hi-IN" w:bidi="hi-IN"/>
        </w:rPr>
      </w:pPr>
      <w:r w:rsidRPr="00E6616A">
        <w:rPr>
          <w:lang w:eastAsia="hi-IN" w:bidi="hi-IN"/>
        </w:rPr>
        <w:t>udostępnia zbiory biblioteczne uczniom i innym osobom na warunkach ogólnie przyjętych.</w:t>
      </w:r>
    </w:p>
    <w:p w:rsidR="00AF734D" w:rsidRPr="002E3A0B" w:rsidRDefault="00AF734D" w:rsidP="00376CF9">
      <w:pPr>
        <w:pStyle w:val="Akapitzlist"/>
        <w:numPr>
          <w:ilvl w:val="0"/>
          <w:numId w:val="82"/>
        </w:numPr>
        <w:ind w:left="426"/>
        <w:rPr>
          <w:lang w:eastAsia="hi-IN" w:bidi="hi-IN"/>
        </w:rPr>
      </w:pPr>
      <w:bookmarkStart w:id="52" w:name="_Hlk13566956"/>
      <w:r w:rsidRPr="002E3A0B">
        <w:rPr>
          <w:lang w:eastAsia="hi-IN" w:bidi="hi-IN"/>
        </w:rPr>
        <w:t>Biblioteka ma wyznaczony lokal na gromadzenie, opracowywanie i udostępnianie zbiorów.</w:t>
      </w:r>
    </w:p>
    <w:p w:rsidR="00AF734D" w:rsidRPr="002E3A0B" w:rsidRDefault="00AF734D" w:rsidP="00376CF9">
      <w:pPr>
        <w:pStyle w:val="Akapitzlist"/>
        <w:numPr>
          <w:ilvl w:val="0"/>
          <w:numId w:val="82"/>
        </w:numPr>
        <w:ind w:left="426"/>
        <w:rPr>
          <w:lang w:eastAsia="hi-IN" w:bidi="hi-IN"/>
        </w:rPr>
      </w:pPr>
      <w:bookmarkStart w:id="53" w:name="page31"/>
      <w:bookmarkEnd w:id="52"/>
      <w:bookmarkEnd w:id="53"/>
      <w:r w:rsidRPr="002E3A0B">
        <w:rPr>
          <w:lang w:eastAsia="hi-IN" w:bidi="hi-IN"/>
        </w:rPr>
        <w:t xml:space="preserve">Wydatki biblioteki obejmują zakup zbiorów, ich konserwację, zakup sprzętu i druków bibliotecznych; wydatki na powyższe cele pokrywane są z budżetu </w:t>
      </w:r>
      <w:r w:rsidR="004049A8" w:rsidRPr="002E3A0B">
        <w:rPr>
          <w:lang w:eastAsia="hi-IN" w:bidi="hi-IN"/>
        </w:rPr>
        <w:t>s</w:t>
      </w:r>
      <w:r w:rsidRPr="002E3A0B">
        <w:rPr>
          <w:lang w:eastAsia="hi-IN" w:bidi="hi-IN"/>
        </w:rPr>
        <w:t>zkoły a uzupełniane dotacjami z innych źródeł.</w:t>
      </w:r>
    </w:p>
    <w:p w:rsidR="002D69E5" w:rsidRPr="002E3A0B" w:rsidRDefault="002D69E5" w:rsidP="00376CF9">
      <w:pPr>
        <w:pStyle w:val="Akapitzlist"/>
        <w:numPr>
          <w:ilvl w:val="0"/>
          <w:numId w:val="82"/>
        </w:numPr>
        <w:ind w:left="426"/>
        <w:rPr>
          <w:lang w:eastAsia="hi-IN" w:bidi="hi-IN"/>
        </w:rPr>
      </w:pPr>
      <w:r w:rsidRPr="002E3A0B">
        <w:rPr>
          <w:lang w:eastAsia="hi-IN" w:bidi="hi-IN"/>
        </w:rPr>
        <w:t>Zasady współpracy biblioteki z uczniami obejmują w szczególności:</w:t>
      </w:r>
    </w:p>
    <w:p w:rsidR="002D69E5" w:rsidRPr="00E6616A" w:rsidRDefault="002D69E5" w:rsidP="00376CF9">
      <w:pPr>
        <w:pStyle w:val="Akapitzlist"/>
        <w:numPr>
          <w:ilvl w:val="0"/>
          <w:numId w:val="84"/>
        </w:numPr>
        <w:rPr>
          <w:lang w:eastAsia="pl-PL"/>
        </w:rPr>
      </w:pPr>
      <w:r w:rsidRPr="00E6616A">
        <w:rPr>
          <w:lang w:eastAsia="pl-PL"/>
        </w:rPr>
        <w:t>zapewnianie uczniom dostępu do książek, podręczników, materiałów edukacyjnych, materiałów ćwiczeniowych oraz innych źródeł informacji, zgodnie z obowiązującymi przepisami;</w:t>
      </w:r>
    </w:p>
    <w:p w:rsidR="002D69E5" w:rsidRPr="00E6616A" w:rsidRDefault="002D69E5" w:rsidP="00376CF9">
      <w:pPr>
        <w:pStyle w:val="Akapitzlist"/>
        <w:numPr>
          <w:ilvl w:val="0"/>
          <w:numId w:val="84"/>
        </w:numPr>
        <w:rPr>
          <w:lang w:eastAsia="pl-PL"/>
        </w:rPr>
      </w:pPr>
      <w:r w:rsidRPr="00E6616A">
        <w:rPr>
          <w:lang w:eastAsia="pl-PL"/>
        </w:rPr>
        <w:t>wspieranie uczniów w samodzielnym wyszukiwaniu, selekcjonowaniu</w:t>
      </w:r>
      <w:r w:rsidR="003561B6">
        <w:rPr>
          <w:lang w:eastAsia="pl-PL"/>
        </w:rPr>
        <w:br/>
      </w:r>
      <w:r w:rsidRPr="00E6616A">
        <w:rPr>
          <w:lang w:eastAsia="pl-PL"/>
        </w:rPr>
        <w:t>i wykorzystywaniu informacji, w tym w przygotowaniu do zajęć, konkursów, olimpiad i egzaminów;</w:t>
      </w:r>
    </w:p>
    <w:p w:rsidR="002D69E5" w:rsidRPr="00E6616A" w:rsidRDefault="002D69E5" w:rsidP="00376CF9">
      <w:pPr>
        <w:pStyle w:val="Akapitzlist"/>
        <w:numPr>
          <w:ilvl w:val="0"/>
          <w:numId w:val="84"/>
        </w:numPr>
        <w:rPr>
          <w:lang w:eastAsia="pl-PL"/>
        </w:rPr>
      </w:pPr>
      <w:r w:rsidRPr="00E6616A">
        <w:rPr>
          <w:lang w:eastAsia="pl-PL"/>
        </w:rPr>
        <w:t>udzielanie pomocy w rozwijaniu zainteresowań czytelniczych, naukowych, kulturalnych i artystycznych;</w:t>
      </w:r>
    </w:p>
    <w:p w:rsidR="002D69E5" w:rsidRPr="00E6616A" w:rsidRDefault="002D69E5" w:rsidP="00376CF9">
      <w:pPr>
        <w:pStyle w:val="Akapitzlist"/>
        <w:numPr>
          <w:ilvl w:val="0"/>
          <w:numId w:val="84"/>
        </w:numPr>
        <w:rPr>
          <w:lang w:eastAsia="pl-PL"/>
        </w:rPr>
      </w:pPr>
      <w:r w:rsidRPr="00E6616A">
        <w:rPr>
          <w:lang w:eastAsia="pl-PL"/>
        </w:rPr>
        <w:t>tworzenie warunków do samodzielnej nauki, pracy własnej oraz korzystania</w:t>
      </w:r>
      <w:r w:rsidR="003561B6">
        <w:rPr>
          <w:lang w:eastAsia="pl-PL"/>
        </w:rPr>
        <w:br/>
      </w:r>
      <w:r w:rsidRPr="00E6616A">
        <w:rPr>
          <w:lang w:eastAsia="pl-PL"/>
        </w:rPr>
        <w:t>z dostępnych zasobów bibliotecznych i cyfrowych;</w:t>
      </w:r>
    </w:p>
    <w:p w:rsidR="002D69E5" w:rsidRPr="00E6616A" w:rsidRDefault="002D69E5" w:rsidP="00376CF9">
      <w:pPr>
        <w:pStyle w:val="Akapitzlist"/>
        <w:numPr>
          <w:ilvl w:val="0"/>
          <w:numId w:val="84"/>
        </w:numPr>
        <w:rPr>
          <w:lang w:eastAsia="pl-PL"/>
        </w:rPr>
      </w:pPr>
      <w:r w:rsidRPr="00E6616A">
        <w:rPr>
          <w:lang w:eastAsia="pl-PL"/>
        </w:rPr>
        <w:lastRenderedPageBreak/>
        <w:t>organizowanie i wspieranie działań promujących czytelnictwo, w tym wystaw, konkursów, spotkań, projektów i innych przedsięwzięć;</w:t>
      </w:r>
    </w:p>
    <w:p w:rsidR="002D69E5" w:rsidRPr="00E6616A" w:rsidRDefault="002D69E5" w:rsidP="00376CF9">
      <w:pPr>
        <w:pStyle w:val="Akapitzlist"/>
        <w:numPr>
          <w:ilvl w:val="0"/>
          <w:numId w:val="84"/>
        </w:numPr>
        <w:rPr>
          <w:lang w:eastAsia="pl-PL"/>
        </w:rPr>
      </w:pPr>
      <w:r w:rsidRPr="00E6616A">
        <w:rPr>
          <w:lang w:eastAsia="pl-PL"/>
        </w:rPr>
        <w:t>uwzględnianie propozycji i potrzeb uczniów przy planowaniu zakupu książek, materiałów edukacyjnych i innych zasobów bibliotecznych;</w:t>
      </w:r>
    </w:p>
    <w:p w:rsidR="002D69E5" w:rsidRPr="00E6616A" w:rsidRDefault="002D69E5" w:rsidP="00376CF9">
      <w:pPr>
        <w:pStyle w:val="Akapitzlist"/>
        <w:numPr>
          <w:ilvl w:val="0"/>
          <w:numId w:val="84"/>
        </w:numPr>
        <w:rPr>
          <w:lang w:eastAsia="pl-PL"/>
        </w:rPr>
      </w:pPr>
      <w:r w:rsidRPr="00E6616A">
        <w:rPr>
          <w:lang w:eastAsia="pl-PL"/>
        </w:rPr>
        <w:t>umożliwianie uczniom korzystania z biblioteki w sposób sprzyjający rozwijaniu samodzielności, odpowiedzialności i kompetencji informacyjnych.</w:t>
      </w:r>
    </w:p>
    <w:p w:rsidR="002D69E5" w:rsidRPr="002E3A0B" w:rsidRDefault="002D69E5" w:rsidP="00376CF9">
      <w:pPr>
        <w:pStyle w:val="Akapitzlist"/>
        <w:numPr>
          <w:ilvl w:val="0"/>
          <w:numId w:val="82"/>
        </w:numPr>
        <w:ind w:left="426"/>
        <w:rPr>
          <w:lang w:eastAsia="hi-IN" w:bidi="hi-IN"/>
        </w:rPr>
      </w:pPr>
      <w:r w:rsidRPr="002E3A0B">
        <w:rPr>
          <w:lang w:eastAsia="hi-IN" w:bidi="hi-IN"/>
        </w:rPr>
        <w:t>Zasady współpracy biblioteki z nauczycielami obejmują w szczególności:</w:t>
      </w:r>
    </w:p>
    <w:p w:rsidR="002D69E5" w:rsidRPr="00E6616A" w:rsidRDefault="002D69E5" w:rsidP="00376CF9">
      <w:pPr>
        <w:pStyle w:val="Akapitzlist"/>
        <w:numPr>
          <w:ilvl w:val="0"/>
          <w:numId w:val="85"/>
        </w:numPr>
        <w:rPr>
          <w:lang w:eastAsia="pl-PL"/>
        </w:rPr>
      </w:pPr>
      <w:r w:rsidRPr="00E6616A">
        <w:rPr>
          <w:lang w:eastAsia="pl-PL"/>
        </w:rPr>
        <w:t>wspieranie nauczycieli w realizacji zadań dydaktycznych, wychowawczych i opiekuńczych szkoły;</w:t>
      </w:r>
    </w:p>
    <w:p w:rsidR="002D69E5" w:rsidRPr="00E6616A" w:rsidRDefault="002D69E5" w:rsidP="00376CF9">
      <w:pPr>
        <w:pStyle w:val="Akapitzlist"/>
        <w:numPr>
          <w:ilvl w:val="0"/>
          <w:numId w:val="85"/>
        </w:numPr>
        <w:rPr>
          <w:lang w:eastAsia="pl-PL"/>
        </w:rPr>
      </w:pPr>
      <w:r w:rsidRPr="00E6616A">
        <w:rPr>
          <w:lang w:eastAsia="pl-PL"/>
        </w:rPr>
        <w:t>udostępnianie nauczycielom zbiorów bibliotecznych oraz innych źródeł informacji przydatnych w realizacji zajęć edukacyjnych;</w:t>
      </w:r>
    </w:p>
    <w:p w:rsidR="002D69E5" w:rsidRPr="00E6616A" w:rsidRDefault="002D69E5" w:rsidP="00376CF9">
      <w:pPr>
        <w:pStyle w:val="Akapitzlist"/>
        <w:numPr>
          <w:ilvl w:val="0"/>
          <w:numId w:val="85"/>
        </w:numPr>
        <w:rPr>
          <w:lang w:eastAsia="pl-PL"/>
        </w:rPr>
      </w:pPr>
      <w:r w:rsidRPr="00E6616A">
        <w:rPr>
          <w:lang w:eastAsia="pl-PL"/>
        </w:rPr>
        <w:t>współpracę przy organizowaniu działań promujących czytelnictwo, rozwijających zainteresowania uczniów oraz wspierających ich aktywność kulturalną i edukacyjną;</w:t>
      </w:r>
    </w:p>
    <w:p w:rsidR="002D69E5" w:rsidRPr="00E6616A" w:rsidRDefault="002D69E5" w:rsidP="00376CF9">
      <w:pPr>
        <w:pStyle w:val="Akapitzlist"/>
        <w:numPr>
          <w:ilvl w:val="0"/>
          <w:numId w:val="85"/>
        </w:numPr>
        <w:rPr>
          <w:lang w:eastAsia="pl-PL"/>
        </w:rPr>
      </w:pPr>
      <w:r w:rsidRPr="00E6616A">
        <w:rPr>
          <w:lang w:eastAsia="pl-PL"/>
        </w:rPr>
        <w:t>współpracę przy organizowaniu konkursów, wystaw, projektów edukacyjnych, spotkań i innych przedsięwzięć związanych z działalnością biblioteki;</w:t>
      </w:r>
    </w:p>
    <w:p w:rsidR="002D69E5" w:rsidRPr="00E6616A" w:rsidRDefault="002D69E5" w:rsidP="00376CF9">
      <w:pPr>
        <w:pStyle w:val="Akapitzlist"/>
        <w:numPr>
          <w:ilvl w:val="0"/>
          <w:numId w:val="85"/>
        </w:numPr>
        <w:rPr>
          <w:lang w:eastAsia="pl-PL"/>
        </w:rPr>
      </w:pPr>
      <w:r w:rsidRPr="00E6616A">
        <w:rPr>
          <w:lang w:eastAsia="pl-PL"/>
        </w:rPr>
        <w:t>przekazywanie nauczycielom informacji o dostępnych zbiorach, nowych publikacjach oraz zasobach elektronicznych przydatnych w pracy dydaktycznej;</w:t>
      </w:r>
    </w:p>
    <w:p w:rsidR="002D69E5" w:rsidRPr="00E6616A" w:rsidRDefault="002D69E5" w:rsidP="00376CF9">
      <w:pPr>
        <w:pStyle w:val="Akapitzlist"/>
        <w:numPr>
          <w:ilvl w:val="0"/>
          <w:numId w:val="85"/>
        </w:numPr>
        <w:rPr>
          <w:lang w:eastAsia="pl-PL"/>
        </w:rPr>
      </w:pPr>
      <w:r w:rsidRPr="00E6616A">
        <w:rPr>
          <w:lang w:eastAsia="pl-PL"/>
        </w:rPr>
        <w:t>wspólne rozpoznawanie potrzeb uczniów w zakresie edukacji czytelniczej, informacyjnej i medialnej oraz podejmowanie działań odpowiadających tym potrzebom;</w:t>
      </w:r>
    </w:p>
    <w:p w:rsidR="002D69E5" w:rsidRPr="00E6616A" w:rsidRDefault="002D69E5" w:rsidP="00376CF9">
      <w:pPr>
        <w:pStyle w:val="Akapitzlist"/>
        <w:numPr>
          <w:ilvl w:val="0"/>
          <w:numId w:val="85"/>
        </w:numPr>
      </w:pPr>
      <w:r w:rsidRPr="00E6616A">
        <w:rPr>
          <w:lang w:eastAsia="pl-PL"/>
        </w:rPr>
        <w:t>współpracę przy tworzeniu i rozwijaniu warsztatu informacyjnego biblioteki,</w:t>
      </w:r>
      <w:r w:rsidR="00251633">
        <w:rPr>
          <w:lang w:eastAsia="pl-PL"/>
        </w:rPr>
        <w:br/>
      </w:r>
      <w:r w:rsidRPr="00E6616A">
        <w:rPr>
          <w:lang w:eastAsia="pl-PL"/>
        </w:rPr>
        <w:t>w tym przy planowaniu zakupów i uzupełnianiu zbiorów</w:t>
      </w:r>
      <w:r w:rsidR="00F85A5D" w:rsidRPr="00E6616A">
        <w:rPr>
          <w:lang w:eastAsia="pl-PL"/>
        </w:rPr>
        <w:t>.</w:t>
      </w:r>
    </w:p>
    <w:p w:rsidR="002D69E5" w:rsidRPr="002E3A0B" w:rsidRDefault="002D69E5" w:rsidP="00376CF9">
      <w:pPr>
        <w:pStyle w:val="Akapitzlist"/>
        <w:numPr>
          <w:ilvl w:val="0"/>
          <w:numId w:val="82"/>
        </w:numPr>
        <w:ind w:left="426"/>
        <w:rPr>
          <w:lang w:eastAsia="hi-IN" w:bidi="hi-IN"/>
        </w:rPr>
      </w:pPr>
      <w:r w:rsidRPr="002E3A0B">
        <w:rPr>
          <w:lang w:eastAsia="hi-IN" w:bidi="hi-IN"/>
        </w:rPr>
        <w:t xml:space="preserve">Zasady współpracy biblioteki z rodzicami obejmują w szczególności: </w:t>
      </w:r>
    </w:p>
    <w:p w:rsidR="00F85A5D" w:rsidRPr="00E6616A" w:rsidRDefault="00F85A5D" w:rsidP="00376CF9">
      <w:pPr>
        <w:pStyle w:val="Akapitzlist"/>
        <w:numPr>
          <w:ilvl w:val="0"/>
          <w:numId w:val="86"/>
        </w:numPr>
        <w:rPr>
          <w:lang w:eastAsia="pl-PL"/>
        </w:rPr>
      </w:pPr>
      <w:r w:rsidRPr="00E6616A">
        <w:rPr>
          <w:lang w:eastAsia="pl-PL"/>
        </w:rPr>
        <w:t>udostępnianie rodzicom informacji o zasobach biblioteki oraz możliwościach korzystania z jej zbiorów;</w:t>
      </w:r>
    </w:p>
    <w:p w:rsidR="00F85A5D" w:rsidRPr="00E6616A" w:rsidRDefault="00F85A5D" w:rsidP="00376CF9">
      <w:pPr>
        <w:pStyle w:val="Akapitzlist"/>
        <w:numPr>
          <w:ilvl w:val="0"/>
          <w:numId w:val="86"/>
        </w:numPr>
        <w:rPr>
          <w:lang w:eastAsia="pl-PL"/>
        </w:rPr>
      </w:pPr>
      <w:r w:rsidRPr="00E6616A">
        <w:rPr>
          <w:lang w:eastAsia="pl-PL"/>
        </w:rPr>
        <w:t>wspieranie rodziców w doborze literatury odpowiedniej do wieku, potrzeb</w:t>
      </w:r>
      <w:r w:rsidR="00251633">
        <w:rPr>
          <w:lang w:eastAsia="pl-PL"/>
        </w:rPr>
        <w:br/>
      </w:r>
      <w:r w:rsidRPr="00E6616A">
        <w:rPr>
          <w:lang w:eastAsia="pl-PL"/>
        </w:rPr>
        <w:t>i zainteresowań uczniów;</w:t>
      </w:r>
    </w:p>
    <w:p w:rsidR="00F85A5D" w:rsidRPr="00E6616A" w:rsidRDefault="00F85A5D" w:rsidP="00376CF9">
      <w:pPr>
        <w:pStyle w:val="Akapitzlist"/>
        <w:numPr>
          <w:ilvl w:val="0"/>
          <w:numId w:val="86"/>
        </w:numPr>
        <w:rPr>
          <w:lang w:eastAsia="pl-PL"/>
        </w:rPr>
      </w:pPr>
      <w:r w:rsidRPr="00E6616A">
        <w:rPr>
          <w:lang w:eastAsia="pl-PL"/>
        </w:rPr>
        <w:t xml:space="preserve">udostępnianie rodzicom materiałów dotyczących edukacji, wychowania i rozwoju zainteresowań czytelniczych </w:t>
      </w:r>
      <w:r w:rsidR="00D911CF" w:rsidRPr="00E6616A">
        <w:rPr>
          <w:lang w:eastAsia="pl-PL"/>
        </w:rPr>
        <w:t>uczniów</w:t>
      </w:r>
      <w:r w:rsidRPr="00E6616A">
        <w:rPr>
          <w:lang w:eastAsia="pl-PL"/>
        </w:rPr>
        <w:t>;</w:t>
      </w:r>
    </w:p>
    <w:p w:rsidR="00F85A5D" w:rsidRPr="00E6616A" w:rsidRDefault="00F85A5D" w:rsidP="00376CF9">
      <w:pPr>
        <w:pStyle w:val="Akapitzlist"/>
        <w:numPr>
          <w:ilvl w:val="0"/>
          <w:numId w:val="86"/>
        </w:numPr>
        <w:rPr>
          <w:lang w:eastAsia="pl-PL"/>
        </w:rPr>
      </w:pPr>
      <w:r w:rsidRPr="00E6616A">
        <w:rPr>
          <w:lang w:eastAsia="pl-PL"/>
        </w:rPr>
        <w:t>umożliwianie rodzicom zgłaszania propozycji dotyczących zakupu książek i innych materiałów bibliotecznych;</w:t>
      </w:r>
    </w:p>
    <w:p w:rsidR="00F85A5D" w:rsidRPr="00E6616A" w:rsidRDefault="00F85A5D" w:rsidP="00376CF9">
      <w:pPr>
        <w:pStyle w:val="Akapitzlist"/>
        <w:numPr>
          <w:ilvl w:val="0"/>
          <w:numId w:val="86"/>
        </w:numPr>
      </w:pPr>
      <w:r w:rsidRPr="00E6616A">
        <w:rPr>
          <w:lang w:eastAsia="pl-PL"/>
        </w:rPr>
        <w:lastRenderedPageBreak/>
        <w:t>współpracę z rodzicami w zakresie promowania czytelnictwa i rozwijania zainteresowań uczniów</w:t>
      </w:r>
      <w:r w:rsidR="002E3A0B">
        <w:rPr>
          <w:lang w:eastAsia="pl-PL"/>
        </w:rPr>
        <w:t>.</w:t>
      </w:r>
    </w:p>
    <w:p w:rsidR="00F85A5D" w:rsidRPr="002E3A0B" w:rsidRDefault="00F85A5D" w:rsidP="00376CF9">
      <w:pPr>
        <w:pStyle w:val="Akapitzlist"/>
        <w:numPr>
          <w:ilvl w:val="0"/>
          <w:numId w:val="82"/>
        </w:numPr>
        <w:ind w:left="426"/>
        <w:rPr>
          <w:lang w:eastAsia="hi-IN" w:bidi="hi-IN"/>
        </w:rPr>
      </w:pPr>
      <w:r w:rsidRPr="002E3A0B">
        <w:rPr>
          <w:lang w:eastAsia="hi-IN" w:bidi="hi-IN"/>
        </w:rPr>
        <w:t>Zasady współpracy biblioteki z innymi bibliotekami obejmują w szczególności:</w:t>
      </w:r>
    </w:p>
    <w:p w:rsidR="00F85A5D" w:rsidRPr="00E6616A" w:rsidRDefault="00F85A5D" w:rsidP="00376CF9">
      <w:pPr>
        <w:pStyle w:val="Akapitzlist"/>
        <w:numPr>
          <w:ilvl w:val="0"/>
          <w:numId w:val="87"/>
        </w:numPr>
        <w:rPr>
          <w:lang w:eastAsia="pl-PL"/>
        </w:rPr>
      </w:pPr>
      <w:r w:rsidRPr="00E6616A">
        <w:rPr>
          <w:lang w:eastAsia="pl-PL"/>
        </w:rPr>
        <w:t>wymianę informacji, doświadczeń i dobrych praktyk związanych z działalnością bibliotek;</w:t>
      </w:r>
    </w:p>
    <w:p w:rsidR="00F85A5D" w:rsidRPr="00E6616A" w:rsidRDefault="00F85A5D" w:rsidP="00376CF9">
      <w:pPr>
        <w:pStyle w:val="Akapitzlist"/>
        <w:numPr>
          <w:ilvl w:val="0"/>
          <w:numId w:val="87"/>
        </w:numPr>
        <w:rPr>
          <w:lang w:eastAsia="pl-PL"/>
        </w:rPr>
      </w:pPr>
      <w:r w:rsidRPr="00E6616A">
        <w:rPr>
          <w:lang w:eastAsia="pl-PL"/>
        </w:rPr>
        <w:t>współpracę przy organizowaniu wydarzeń, projektów, konkursów, spotkań</w:t>
      </w:r>
      <w:r w:rsidR="00251633">
        <w:rPr>
          <w:lang w:eastAsia="pl-PL"/>
        </w:rPr>
        <w:br/>
      </w:r>
      <w:r w:rsidRPr="00E6616A">
        <w:rPr>
          <w:lang w:eastAsia="pl-PL"/>
        </w:rPr>
        <w:t>i innych przedsięwzięć promujących czytelnictwo i kulturę;</w:t>
      </w:r>
    </w:p>
    <w:p w:rsidR="00F85A5D" w:rsidRPr="00E6616A" w:rsidRDefault="00F85A5D" w:rsidP="00376CF9">
      <w:pPr>
        <w:pStyle w:val="Akapitzlist"/>
        <w:numPr>
          <w:ilvl w:val="0"/>
          <w:numId w:val="87"/>
        </w:numPr>
        <w:rPr>
          <w:lang w:eastAsia="pl-PL"/>
        </w:rPr>
      </w:pPr>
      <w:r w:rsidRPr="00E6616A">
        <w:rPr>
          <w:lang w:eastAsia="pl-PL"/>
        </w:rPr>
        <w:t>korzystanie, w miarę potrzeb i możliwości, z zasobów innych bibliotek, w tym</w:t>
      </w:r>
      <w:r w:rsidR="00251633">
        <w:rPr>
          <w:lang w:eastAsia="pl-PL"/>
        </w:rPr>
        <w:br/>
      </w:r>
      <w:r w:rsidRPr="00E6616A">
        <w:rPr>
          <w:lang w:eastAsia="pl-PL"/>
        </w:rPr>
        <w:t xml:space="preserve">w ramach </w:t>
      </w:r>
      <w:proofErr w:type="spellStart"/>
      <w:r w:rsidRPr="00E6616A">
        <w:rPr>
          <w:lang w:eastAsia="pl-PL"/>
        </w:rPr>
        <w:t>wypożyczeń</w:t>
      </w:r>
      <w:proofErr w:type="spellEnd"/>
      <w:r w:rsidRPr="00E6616A">
        <w:rPr>
          <w:lang w:eastAsia="pl-PL"/>
        </w:rPr>
        <w:t xml:space="preserve"> międzybibliotecznych;</w:t>
      </w:r>
    </w:p>
    <w:p w:rsidR="00F85A5D" w:rsidRPr="00E6616A" w:rsidRDefault="00F85A5D" w:rsidP="00376CF9">
      <w:pPr>
        <w:pStyle w:val="Akapitzlist"/>
        <w:numPr>
          <w:ilvl w:val="0"/>
          <w:numId w:val="87"/>
        </w:numPr>
        <w:rPr>
          <w:lang w:eastAsia="pl-PL"/>
        </w:rPr>
      </w:pPr>
      <w:r w:rsidRPr="00E6616A">
        <w:rPr>
          <w:lang w:eastAsia="pl-PL"/>
        </w:rPr>
        <w:t>współpracę przy organizowaniu zajęć i przedsięwzięć edukacyjnych, kulturalnych i czytelniczych dla uczniów;</w:t>
      </w:r>
    </w:p>
    <w:p w:rsidR="00F85A5D" w:rsidRPr="00E6616A" w:rsidRDefault="00F85A5D" w:rsidP="00376CF9">
      <w:pPr>
        <w:pStyle w:val="Akapitzlist"/>
        <w:numPr>
          <w:ilvl w:val="0"/>
          <w:numId w:val="87"/>
        </w:numPr>
        <w:rPr>
          <w:lang w:eastAsia="pl-PL"/>
        </w:rPr>
      </w:pPr>
      <w:r w:rsidRPr="00E6616A">
        <w:rPr>
          <w:lang w:eastAsia="pl-PL"/>
        </w:rPr>
        <w:t>umożliwianie uczniom udziału w wydarzeniach organizowanych przez biblioteki i inne instytucje kultury;</w:t>
      </w:r>
    </w:p>
    <w:p w:rsidR="00F85A5D" w:rsidRPr="00E6616A" w:rsidRDefault="00F85A5D" w:rsidP="00251633">
      <w:pPr>
        <w:pStyle w:val="Akapitzlist"/>
        <w:numPr>
          <w:ilvl w:val="0"/>
          <w:numId w:val="87"/>
        </w:numPr>
        <w:spacing w:after="0"/>
        <w:rPr>
          <w:lang w:eastAsia="pl-PL"/>
        </w:rPr>
      </w:pPr>
      <w:r w:rsidRPr="00E6616A">
        <w:rPr>
          <w:lang w:eastAsia="pl-PL"/>
        </w:rPr>
        <w:t>podejmowanie wspólnych działań na rzecz rozwijania zainteresowań czytelniczych, kulturalnych i informacyjnych uczniów</w:t>
      </w:r>
      <w:r w:rsidR="004049A8" w:rsidRPr="00E6616A">
        <w:rPr>
          <w:lang w:eastAsia="pl-PL"/>
        </w:rPr>
        <w:t>.</w:t>
      </w:r>
    </w:p>
    <w:p w:rsidR="002E3A0B" w:rsidRDefault="00AF734D" w:rsidP="00251633">
      <w:pPr>
        <w:pStyle w:val="a"/>
        <w:spacing w:before="0" w:after="0" w:line="240" w:lineRule="auto"/>
        <w:rPr>
          <w:color w:val="000000" w:themeColor="text1"/>
        </w:rPr>
      </w:pPr>
      <w:r w:rsidRPr="00E6616A">
        <w:rPr>
          <w:color w:val="000000" w:themeColor="text1"/>
        </w:rPr>
        <w:t>§ 36</w:t>
      </w:r>
      <w:r w:rsidR="002E3A0B">
        <w:rPr>
          <w:color w:val="000000" w:themeColor="text1"/>
        </w:rPr>
        <w:t>.</w:t>
      </w:r>
    </w:p>
    <w:p w:rsidR="00AF734D" w:rsidRPr="00E6616A" w:rsidRDefault="003F50E1" w:rsidP="002E3A0B">
      <w:r w:rsidRPr="00E6616A">
        <w:t>(uchylony)</w:t>
      </w:r>
    </w:p>
    <w:p w:rsidR="002E3A0B" w:rsidRDefault="00AF734D" w:rsidP="00251633">
      <w:pPr>
        <w:pStyle w:val="a"/>
        <w:spacing w:before="0" w:after="0" w:line="240" w:lineRule="auto"/>
        <w:rPr>
          <w:color w:val="000000" w:themeColor="text1"/>
        </w:rPr>
      </w:pPr>
      <w:r w:rsidRPr="00E6616A">
        <w:rPr>
          <w:color w:val="000000" w:themeColor="text1"/>
        </w:rPr>
        <w:t>§ 37</w:t>
      </w:r>
      <w:r w:rsidR="002E3A0B">
        <w:rPr>
          <w:color w:val="000000" w:themeColor="text1"/>
        </w:rPr>
        <w:t>.</w:t>
      </w:r>
    </w:p>
    <w:p w:rsidR="00AF734D" w:rsidRPr="00E6616A" w:rsidRDefault="003F50E1" w:rsidP="002E3A0B">
      <w:r w:rsidRPr="00E6616A">
        <w:t>(uchylony)</w:t>
      </w:r>
    </w:p>
    <w:p w:rsidR="002E3A0B" w:rsidRDefault="00AF734D" w:rsidP="00251633">
      <w:pPr>
        <w:pStyle w:val="a"/>
        <w:spacing w:before="0" w:after="0" w:line="240" w:lineRule="auto"/>
        <w:rPr>
          <w:color w:val="000000" w:themeColor="text1"/>
        </w:rPr>
      </w:pPr>
      <w:r w:rsidRPr="00E6616A">
        <w:rPr>
          <w:color w:val="000000" w:themeColor="text1"/>
        </w:rPr>
        <w:t>§ 38</w:t>
      </w:r>
      <w:r w:rsidR="002E3A0B">
        <w:rPr>
          <w:color w:val="000000" w:themeColor="text1"/>
        </w:rPr>
        <w:t>.</w:t>
      </w:r>
    </w:p>
    <w:p w:rsidR="00AF734D" w:rsidRPr="00E6616A" w:rsidRDefault="00AF734D" w:rsidP="00251633">
      <w:pPr>
        <w:spacing w:after="0"/>
      </w:pPr>
      <w:r w:rsidRPr="00E6616A">
        <w:t>Do realizacji celów statutowych szkoła posiada następujące pomieszczenia:</w:t>
      </w:r>
    </w:p>
    <w:p w:rsidR="00AF734D" w:rsidRPr="00E6616A" w:rsidRDefault="00AF734D" w:rsidP="00251633">
      <w:pPr>
        <w:pStyle w:val="Akapitzlist"/>
        <w:numPr>
          <w:ilvl w:val="0"/>
          <w:numId w:val="88"/>
        </w:numPr>
        <w:spacing w:before="0"/>
      </w:pPr>
      <w:r w:rsidRPr="00E6616A">
        <w:t>sale lekcyjne;</w:t>
      </w:r>
    </w:p>
    <w:p w:rsidR="00AF734D" w:rsidRPr="00E6616A" w:rsidRDefault="00AF734D" w:rsidP="00376CF9">
      <w:pPr>
        <w:pStyle w:val="Akapitzlist"/>
        <w:numPr>
          <w:ilvl w:val="0"/>
          <w:numId w:val="88"/>
        </w:numPr>
      </w:pPr>
      <w:r w:rsidRPr="00E6616A">
        <w:t>salę gimnastyczną;</w:t>
      </w:r>
    </w:p>
    <w:p w:rsidR="00AF734D" w:rsidRPr="00E6616A" w:rsidRDefault="00AF734D" w:rsidP="00376CF9">
      <w:pPr>
        <w:pStyle w:val="Akapitzlist"/>
        <w:numPr>
          <w:ilvl w:val="0"/>
          <w:numId w:val="88"/>
        </w:numPr>
      </w:pPr>
      <w:r w:rsidRPr="00E6616A">
        <w:t>(uchylon</w:t>
      </w:r>
      <w:r w:rsidR="000A5039" w:rsidRPr="00E6616A">
        <w:t>y</w:t>
      </w:r>
      <w:r w:rsidRPr="00E6616A">
        <w:t>)</w:t>
      </w:r>
    </w:p>
    <w:p w:rsidR="00AF734D" w:rsidRPr="00E6616A" w:rsidRDefault="00AF734D" w:rsidP="00376CF9">
      <w:pPr>
        <w:pStyle w:val="Akapitzlist"/>
        <w:numPr>
          <w:ilvl w:val="0"/>
          <w:numId w:val="88"/>
        </w:numPr>
      </w:pPr>
      <w:r w:rsidRPr="00E6616A">
        <w:t>bibliotekę;</w:t>
      </w:r>
    </w:p>
    <w:p w:rsidR="00AF734D" w:rsidRPr="00E6616A" w:rsidRDefault="00AF734D" w:rsidP="00376CF9">
      <w:pPr>
        <w:pStyle w:val="Akapitzlist"/>
        <w:numPr>
          <w:ilvl w:val="0"/>
          <w:numId w:val="88"/>
        </w:numPr>
      </w:pPr>
      <w:r w:rsidRPr="00E6616A">
        <w:t>świetlicę;</w:t>
      </w:r>
    </w:p>
    <w:p w:rsidR="00AF734D" w:rsidRPr="00E6616A" w:rsidRDefault="00AF734D" w:rsidP="00376CF9">
      <w:pPr>
        <w:pStyle w:val="Akapitzlist"/>
        <w:numPr>
          <w:ilvl w:val="0"/>
          <w:numId w:val="88"/>
        </w:numPr>
      </w:pPr>
      <w:r w:rsidRPr="00E6616A">
        <w:t>szatnię;</w:t>
      </w:r>
    </w:p>
    <w:p w:rsidR="00AF734D" w:rsidRPr="00E6616A" w:rsidRDefault="00DD2A8D" w:rsidP="00376CF9">
      <w:pPr>
        <w:pStyle w:val="Akapitzlist"/>
        <w:numPr>
          <w:ilvl w:val="0"/>
          <w:numId w:val="88"/>
        </w:numPr>
      </w:pPr>
      <w:r>
        <w:t>salę profilaktyki medycznej;</w:t>
      </w:r>
    </w:p>
    <w:p w:rsidR="00AF734D" w:rsidRPr="00E6616A" w:rsidRDefault="00AF734D" w:rsidP="00376CF9">
      <w:pPr>
        <w:pStyle w:val="Akapitzlist"/>
        <w:numPr>
          <w:ilvl w:val="0"/>
          <w:numId w:val="88"/>
        </w:numPr>
      </w:pPr>
      <w:r w:rsidRPr="00E6616A">
        <w:t>pomieszczenia administracyjne i gospodarcze;</w:t>
      </w:r>
    </w:p>
    <w:p w:rsidR="00AF734D" w:rsidRPr="00E6616A" w:rsidRDefault="00AF734D" w:rsidP="00376CF9">
      <w:pPr>
        <w:pStyle w:val="Akapitzlist"/>
        <w:numPr>
          <w:ilvl w:val="0"/>
          <w:numId w:val="88"/>
        </w:numPr>
      </w:pPr>
      <w:r w:rsidRPr="00E6616A">
        <w:t>boisko;</w:t>
      </w:r>
    </w:p>
    <w:p w:rsidR="00AF734D" w:rsidRPr="00E6616A" w:rsidRDefault="00AF734D" w:rsidP="00376CF9">
      <w:pPr>
        <w:pStyle w:val="Akapitzlist"/>
        <w:numPr>
          <w:ilvl w:val="0"/>
          <w:numId w:val="88"/>
        </w:numPr>
      </w:pPr>
      <w:r w:rsidRPr="00E6616A">
        <w:t>salę internetową.</w:t>
      </w:r>
    </w:p>
    <w:p w:rsidR="00AF734D" w:rsidRPr="00DD2A8D" w:rsidRDefault="006B52E7" w:rsidP="00DD2A8D">
      <w:pPr>
        <w:pStyle w:val="Nagwek2"/>
        <w:numPr>
          <w:ilvl w:val="0"/>
          <w:numId w:val="1"/>
        </w:numPr>
        <w:spacing w:after="0"/>
      </w:pPr>
      <w:bookmarkStart w:id="54" w:name="_Toc240977094"/>
      <w:r w:rsidRPr="00DD2A8D">
        <w:lastRenderedPageBreak/>
        <w:t xml:space="preserve">Rozdział </w:t>
      </w:r>
      <w:r w:rsidR="00163B51" w:rsidRPr="00DD2A8D">
        <w:t>5</w:t>
      </w:r>
      <w:r w:rsidR="00AF734D" w:rsidRPr="00DD2A8D">
        <w:t>Nauczyciele i inni pracownicy szkoły</w:t>
      </w:r>
      <w:bookmarkEnd w:id="54"/>
    </w:p>
    <w:p w:rsidR="00DD2A8D" w:rsidRDefault="00AF734D" w:rsidP="00251633">
      <w:pPr>
        <w:pStyle w:val="a"/>
        <w:spacing w:before="0" w:after="0" w:line="240" w:lineRule="auto"/>
        <w:rPr>
          <w:color w:val="000000" w:themeColor="text1"/>
        </w:rPr>
      </w:pPr>
      <w:r w:rsidRPr="00E6616A">
        <w:rPr>
          <w:color w:val="000000" w:themeColor="text1"/>
        </w:rPr>
        <w:t>§ 39</w:t>
      </w:r>
      <w:r w:rsidR="00DD2A8D">
        <w:rPr>
          <w:color w:val="000000" w:themeColor="text1"/>
        </w:rPr>
        <w:t>.</w:t>
      </w:r>
    </w:p>
    <w:p w:rsidR="00AF734D" w:rsidRPr="00E6616A" w:rsidRDefault="00AF734D" w:rsidP="00251633">
      <w:pPr>
        <w:pStyle w:val="Nagwek7"/>
        <w:numPr>
          <w:ilvl w:val="6"/>
          <w:numId w:val="89"/>
        </w:numPr>
        <w:spacing w:after="0"/>
        <w:ind w:left="426"/>
      </w:pPr>
      <w:r w:rsidRPr="00E6616A">
        <w:t>W szkole zatrudnia się</w:t>
      </w:r>
      <w:r w:rsidR="00AB6395" w:rsidRPr="00E6616A">
        <w:t xml:space="preserve"> nauczycieli i pracowników niepedagogicznych.</w:t>
      </w:r>
      <w:r w:rsidR="0020001F" w:rsidRPr="00E6616A">
        <w:t>Wśród pracowników niepedagogicznych wyróżnia się w szczególności pracowników administracji i</w:t>
      </w:r>
      <w:r w:rsidR="001D7111" w:rsidRPr="00E6616A">
        <w:t> </w:t>
      </w:r>
      <w:r w:rsidR="00DD2A8D">
        <w:t>obsługi.</w:t>
      </w:r>
    </w:p>
    <w:p w:rsidR="00AF734D" w:rsidRPr="00E6616A" w:rsidRDefault="00AF734D" w:rsidP="00251633">
      <w:pPr>
        <w:pStyle w:val="Akapitzlist"/>
        <w:numPr>
          <w:ilvl w:val="0"/>
          <w:numId w:val="89"/>
        </w:numPr>
        <w:spacing w:before="0"/>
        <w:ind w:left="426"/>
      </w:pPr>
      <w:r w:rsidRPr="00E6616A">
        <w:t>Zasady zatrudnienia nauczycieli i innych pracowników, o których mowa w ust.1, określają odrębne przepisy.</w:t>
      </w:r>
    </w:p>
    <w:p w:rsidR="00AF734D" w:rsidRPr="00E6616A" w:rsidRDefault="00AF734D" w:rsidP="00376CF9">
      <w:pPr>
        <w:pStyle w:val="Akapitzlist"/>
        <w:numPr>
          <w:ilvl w:val="0"/>
          <w:numId w:val="89"/>
        </w:numPr>
        <w:ind w:left="426"/>
      </w:pPr>
      <w:bookmarkStart w:id="55" w:name="_Hlk109133053"/>
      <w:r w:rsidRPr="00E6616A">
        <w:t xml:space="preserve">W ramach swoich obowiązków zawodowych nauczyciele </w:t>
      </w:r>
      <w:r w:rsidR="00B63E85" w:rsidRPr="00E6616A">
        <w:t>s</w:t>
      </w:r>
      <w:r w:rsidRPr="00E6616A">
        <w:t>zkoł</w:t>
      </w:r>
      <w:r w:rsidR="00DD2A8D">
        <w:t>y wykonują następujące zadania:</w:t>
      </w:r>
    </w:p>
    <w:p w:rsidR="00AF734D" w:rsidRPr="00E6616A" w:rsidRDefault="00AF734D" w:rsidP="00376CF9">
      <w:pPr>
        <w:pStyle w:val="Akapitzlist"/>
        <w:numPr>
          <w:ilvl w:val="0"/>
          <w:numId w:val="90"/>
        </w:numPr>
      </w:pPr>
      <w:r w:rsidRPr="00E6616A">
        <w:t>prowadzą zajęcia dydaktyczne, wychowawcze i opiekuńcze bezpośrednio</w:t>
      </w:r>
      <w:r w:rsidR="00251633">
        <w:br/>
      </w:r>
      <w:r w:rsidRPr="00E6616A">
        <w:t xml:space="preserve">z uczniami lub na ich rzecz zgodnie z </w:t>
      </w:r>
      <w:r w:rsidR="00DD2A8D">
        <w:t>powierzonym stanowiskiem pracy;</w:t>
      </w:r>
    </w:p>
    <w:p w:rsidR="00AF734D" w:rsidRPr="00E6616A" w:rsidRDefault="00AF734D" w:rsidP="00376CF9">
      <w:pPr>
        <w:pStyle w:val="Akapitzlist"/>
        <w:numPr>
          <w:ilvl w:val="0"/>
          <w:numId w:val="90"/>
        </w:numPr>
      </w:pPr>
      <w:r w:rsidRPr="00E6616A">
        <w:t>przygotowują się do zajęć, prowadzą samokształcenie, uczestniczą</w:t>
      </w:r>
      <w:r w:rsidR="00251633">
        <w:br/>
      </w:r>
      <w:r w:rsidRPr="00E6616A">
        <w:t>w doskonalen</w:t>
      </w:r>
      <w:r w:rsidR="00DD2A8D">
        <w:t>iu zawodowym;</w:t>
      </w:r>
    </w:p>
    <w:p w:rsidR="00AF734D" w:rsidRPr="00E6616A" w:rsidRDefault="00AF734D" w:rsidP="00376CF9">
      <w:pPr>
        <w:pStyle w:val="Akapitzlist"/>
        <w:numPr>
          <w:ilvl w:val="0"/>
          <w:numId w:val="90"/>
        </w:numPr>
      </w:pPr>
      <w:r w:rsidRPr="00E6616A">
        <w:t>wykonują inne czynności i zajęcia wynikające z zadań statutowych szkoły.</w:t>
      </w:r>
    </w:p>
    <w:p w:rsidR="00AF734D" w:rsidRPr="00DD2A8D" w:rsidRDefault="008549F6" w:rsidP="00251633">
      <w:pPr>
        <w:pStyle w:val="Akapitzlist"/>
        <w:numPr>
          <w:ilvl w:val="0"/>
          <w:numId w:val="89"/>
        </w:numPr>
        <w:spacing w:after="0"/>
        <w:ind w:left="426"/>
      </w:pPr>
      <w:r w:rsidRPr="00DD2A8D">
        <w:t>W przypadkach określonych w odrębnych przepisach praca nauczycieli oraz pracowników niepedagogicznych może być organizowana w formie zdalnej, na zasadach określonych w tych przepisach</w:t>
      </w:r>
      <w:r w:rsidR="00AF734D" w:rsidRPr="00DD2A8D">
        <w:t>.</w:t>
      </w:r>
    </w:p>
    <w:p w:rsidR="00DD2A8D" w:rsidRDefault="00AF734D" w:rsidP="00251633">
      <w:pPr>
        <w:pStyle w:val="a"/>
        <w:spacing w:before="0" w:after="0" w:line="240" w:lineRule="auto"/>
        <w:rPr>
          <w:color w:val="000000" w:themeColor="text1"/>
        </w:rPr>
      </w:pPr>
      <w:bookmarkStart w:id="56" w:name="_Hlk22192374"/>
      <w:bookmarkEnd w:id="55"/>
      <w:r w:rsidRPr="00E6616A">
        <w:rPr>
          <w:color w:val="000000" w:themeColor="text1"/>
        </w:rPr>
        <w:t>§ 40</w:t>
      </w:r>
      <w:r w:rsidR="00944F00" w:rsidRPr="00E6616A">
        <w:rPr>
          <w:color w:val="000000" w:themeColor="text1"/>
        </w:rPr>
        <w:t>.</w:t>
      </w:r>
      <w:bookmarkEnd w:id="56"/>
    </w:p>
    <w:p w:rsidR="00AF734D" w:rsidRPr="00E6616A" w:rsidRDefault="00AF734D" w:rsidP="00376CF9">
      <w:pPr>
        <w:pStyle w:val="Akapitzlist"/>
        <w:numPr>
          <w:ilvl w:val="6"/>
          <w:numId w:val="91"/>
        </w:numPr>
        <w:ind w:left="426"/>
      </w:pPr>
      <w:r w:rsidRPr="00E6616A">
        <w:t>Nauczyciel prowadzi pracę dydaktyczno-wychowawczą i opiekuńczą oraz jest odpowiedzialny za jakość i wyniki tej pracy i bezpieczeństwo powierzonych jego opiece uczniów. W szczególności zaś:</w:t>
      </w:r>
    </w:p>
    <w:p w:rsidR="00AF734D" w:rsidRPr="00E6616A" w:rsidRDefault="00AF734D" w:rsidP="00376CF9">
      <w:pPr>
        <w:pStyle w:val="Akapitzlist"/>
        <w:numPr>
          <w:ilvl w:val="0"/>
          <w:numId w:val="92"/>
        </w:numPr>
      </w:pPr>
      <w:r w:rsidRPr="00E6616A">
        <w:t xml:space="preserve">jest odpowiedzialny za życie, zdrowie i bezpieczeństwo uczniów powierzonych jego opiece podczas obowiązkowych zajęć edukacyjnych, dodatkowych zajęć </w:t>
      </w:r>
      <w:r w:rsidR="00A44E7F" w:rsidRPr="00E6616A">
        <w:t>edukacyjnych</w:t>
      </w:r>
      <w:r w:rsidR="0021187D" w:rsidRPr="00E6616A">
        <w:t>,</w:t>
      </w:r>
      <w:r w:rsidR="00552D06" w:rsidRPr="00E6616A">
        <w:t xml:space="preserve">innych aktywności organizowanych przez szkołę </w:t>
      </w:r>
      <w:r w:rsidR="00A44E7F" w:rsidRPr="00E6616A">
        <w:t>i</w:t>
      </w:r>
      <w:r w:rsidR="00251633">
        <w:t xml:space="preserve"> </w:t>
      </w:r>
      <w:r w:rsidRPr="00E6616A">
        <w:t>w czasie przerw międzylekcyjnych;</w:t>
      </w:r>
    </w:p>
    <w:p w:rsidR="00AF734D" w:rsidRPr="00E6616A" w:rsidRDefault="00AF734D" w:rsidP="00376CF9">
      <w:pPr>
        <w:pStyle w:val="Akapitzlist"/>
        <w:numPr>
          <w:ilvl w:val="0"/>
          <w:numId w:val="92"/>
        </w:numPr>
      </w:pPr>
      <w:r w:rsidRPr="00E6616A">
        <w:t>rzetelnie i prawidłowo, zgodnie z posiadaną wiedzą merytoryczną i metodyczną, realizuje proces dydaktyczny;</w:t>
      </w:r>
    </w:p>
    <w:p w:rsidR="00AF734D" w:rsidRPr="00E6616A" w:rsidRDefault="00AF734D" w:rsidP="00376CF9">
      <w:pPr>
        <w:pStyle w:val="Akapitzlist"/>
        <w:numPr>
          <w:ilvl w:val="0"/>
          <w:numId w:val="92"/>
        </w:numPr>
      </w:pPr>
      <w:r w:rsidRPr="00E6616A">
        <w:t>dba o powierzoną mu salę lekcyjną i znajdujący się w niej sprzęt szkolny</w:t>
      </w:r>
      <w:r w:rsidR="00251633">
        <w:br/>
      </w:r>
      <w:r w:rsidRPr="00E6616A">
        <w:t>i pomoce dydaktyczno-wychowawcze;</w:t>
      </w:r>
    </w:p>
    <w:p w:rsidR="00AF734D" w:rsidRPr="00DD2A8D" w:rsidRDefault="00627BA7" w:rsidP="00376CF9">
      <w:pPr>
        <w:pStyle w:val="Akapitzlist"/>
        <w:numPr>
          <w:ilvl w:val="0"/>
          <w:numId w:val="92"/>
        </w:numPr>
        <w:rPr>
          <w:shd w:val="clear" w:color="auto" w:fill="FFFFFF"/>
        </w:rPr>
      </w:pPr>
      <w:r w:rsidRPr="00E6616A">
        <w:t xml:space="preserve">rozpoznaje potrzeby psychofizyczne i edukacyjne uczniów oraz wspiera ich rozwój, współpracując w tym zakresie z innymi nauczycielami, specjalistami, </w:t>
      </w:r>
      <w:r w:rsidRPr="00E6616A">
        <w:lastRenderedPageBreak/>
        <w:t>rodzicami oraz –</w:t>
      </w:r>
      <w:r w:rsidR="00602D2E" w:rsidRPr="00E6616A">
        <w:t> </w:t>
      </w:r>
      <w:r w:rsidRPr="00E6616A">
        <w:t>w</w:t>
      </w:r>
      <w:r w:rsidR="00602D2E" w:rsidRPr="00E6616A">
        <w:t> </w:t>
      </w:r>
      <w:r w:rsidRPr="00E6616A">
        <w:t>razie potrzeby – poradnią psychologiczno-pedagogiczną</w:t>
      </w:r>
      <w:r w:rsidR="00251633">
        <w:br/>
      </w:r>
      <w:r w:rsidRPr="00E6616A">
        <w:t>i innymi podmiotami właściwymi do udzielania pomocy</w:t>
      </w:r>
      <w:r w:rsidR="00AF734D" w:rsidRPr="00E6616A">
        <w:t>;</w:t>
      </w:r>
    </w:p>
    <w:p w:rsidR="00AF734D" w:rsidRPr="00E6616A" w:rsidRDefault="009B4E05" w:rsidP="00376CF9">
      <w:pPr>
        <w:pStyle w:val="Akapitzlist"/>
        <w:numPr>
          <w:ilvl w:val="0"/>
          <w:numId w:val="92"/>
        </w:numPr>
      </w:pPr>
      <w:r w:rsidRPr="00E6616A">
        <w:t>udziela uczniom pomocy psychologiczno-pedagogicznej w zakresie wynikającym z</w:t>
      </w:r>
      <w:r w:rsidR="00602D2E" w:rsidRPr="00E6616A">
        <w:t> </w:t>
      </w:r>
      <w:r w:rsidRPr="00E6616A">
        <w:t>rozpoznanych potrzeb oraz dostosowuje wymagania edukacyjne i organizację pracy do indywidualnych potrzeb psychofizycznych i edukacyjnych ucznia, zgodnie z</w:t>
      </w:r>
      <w:r w:rsidR="00602D2E" w:rsidRPr="00E6616A">
        <w:t> </w:t>
      </w:r>
      <w:r w:rsidRPr="00E6616A">
        <w:t>obowiązującymi przepisami</w:t>
      </w:r>
      <w:r w:rsidR="00AF734D" w:rsidRPr="00DD2A8D">
        <w:rPr>
          <w:shd w:val="clear" w:color="auto" w:fill="FFFFFF"/>
        </w:rPr>
        <w:t>;</w:t>
      </w:r>
    </w:p>
    <w:p w:rsidR="00AF734D" w:rsidRPr="00E6616A" w:rsidRDefault="00AF734D" w:rsidP="00376CF9">
      <w:pPr>
        <w:pStyle w:val="Akapitzlist"/>
        <w:numPr>
          <w:ilvl w:val="0"/>
          <w:numId w:val="92"/>
        </w:numPr>
      </w:pPr>
      <w:r w:rsidRPr="00E6616A">
        <w:t>zachowuje bezstronność i obiektywizm w ocenie uczniów i sprawiedliwie ich traktuje;</w:t>
      </w:r>
    </w:p>
    <w:p w:rsidR="00AF734D" w:rsidRPr="00E6616A" w:rsidRDefault="00AF734D" w:rsidP="00376CF9">
      <w:pPr>
        <w:pStyle w:val="Akapitzlist"/>
        <w:numPr>
          <w:ilvl w:val="0"/>
          <w:numId w:val="92"/>
        </w:numPr>
      </w:pPr>
      <w:r w:rsidRPr="00E6616A">
        <w:t>doskonali swoje umiejętności dydaktyczne i podnosi poziom swojej wiedzy merytorycznej poprzez uczestnictwo w doskonaleniu zawodowym, zgodnie</w:t>
      </w:r>
      <w:r w:rsidR="00251633">
        <w:br/>
      </w:r>
      <w:r w:rsidRPr="00E6616A">
        <w:t xml:space="preserve">z potrzebami </w:t>
      </w:r>
      <w:r w:rsidR="00602D2E" w:rsidRPr="00E6616A">
        <w:t>s</w:t>
      </w:r>
      <w:r w:rsidRPr="00E6616A">
        <w:t>zkoły.</w:t>
      </w:r>
    </w:p>
    <w:p w:rsidR="00AF734D" w:rsidRPr="00DD2A8D" w:rsidRDefault="00AF734D" w:rsidP="00376CF9">
      <w:pPr>
        <w:pStyle w:val="Akapitzlist"/>
        <w:numPr>
          <w:ilvl w:val="6"/>
          <w:numId w:val="91"/>
        </w:numPr>
        <w:ind w:left="426"/>
      </w:pPr>
      <w:r w:rsidRPr="00DD2A8D">
        <w:t xml:space="preserve">Obowiązkiem nauczyciela przedmiotu jest, w terminie na 4 tygodnie przed klasyfikacją, powiadomienie wychowawcy oddziału o </w:t>
      </w:r>
      <w:r w:rsidR="00D754BC" w:rsidRPr="00DD2A8D">
        <w:t xml:space="preserve">przewidywanych </w:t>
      </w:r>
      <w:r w:rsidRPr="00DD2A8D">
        <w:t>ocenach niedostatecznych</w:t>
      </w:r>
      <w:r w:rsidR="00251633">
        <w:br/>
      </w:r>
      <w:r w:rsidRPr="00DD2A8D">
        <w:t>z tego przedmiotu.</w:t>
      </w:r>
    </w:p>
    <w:p w:rsidR="00AF734D" w:rsidRPr="00DD2A8D" w:rsidRDefault="00AF734D" w:rsidP="00376CF9">
      <w:pPr>
        <w:pStyle w:val="Akapitzlist"/>
        <w:numPr>
          <w:ilvl w:val="6"/>
          <w:numId w:val="91"/>
        </w:numPr>
        <w:ind w:left="426"/>
      </w:pPr>
      <w:r w:rsidRPr="00DD2A8D">
        <w:t xml:space="preserve">Nauczyciel ma obowiązek przestrzegać przepisów o bezpieczeństwie i higienie pracy, szczególnie </w:t>
      </w:r>
      <w:r w:rsidR="0041189B" w:rsidRPr="00DD2A8D">
        <w:t>podczas zajęć, wycieczek, zawodów sportowych i innych aktywnoś</w:t>
      </w:r>
      <w:r w:rsidR="00251633">
        <w:t>ci organizowanych przez szkołę.</w:t>
      </w:r>
    </w:p>
    <w:p w:rsidR="00AF734D" w:rsidRPr="00DD2A8D" w:rsidRDefault="00AF734D" w:rsidP="00251633">
      <w:pPr>
        <w:pStyle w:val="Akapitzlist"/>
        <w:numPr>
          <w:ilvl w:val="6"/>
          <w:numId w:val="91"/>
        </w:numPr>
        <w:spacing w:after="0"/>
        <w:ind w:left="426"/>
      </w:pPr>
      <w:r w:rsidRPr="00DD2A8D">
        <w:t>Nauczyciele są zobowiązani do zachowania w poufności informacji uzyskanych w</w:t>
      </w:r>
      <w:r w:rsidR="00421047" w:rsidRPr="00DD2A8D">
        <w:t> </w:t>
      </w:r>
      <w:r w:rsidRPr="00DD2A8D">
        <w:t>związku z pełnioną funkcją lub wykonywaną pracą, dotyczących zdrowia, potrzeb rozwojowych i edukacyjnych, możliwości psychofizycznych, seksualności, orientacji seksualnej, pochodzenia rasowego lub etnicznego, poglądów politycznych, przekonań religijnych lub</w:t>
      </w:r>
      <w:r w:rsidR="00251633">
        <w:t xml:space="preserve"> </w:t>
      </w:r>
      <w:r w:rsidRPr="00DD2A8D">
        <w:t>światopoglądu uczniów.</w:t>
      </w:r>
    </w:p>
    <w:p w:rsidR="00DD2A8D" w:rsidRDefault="00AF734D" w:rsidP="00251633">
      <w:pPr>
        <w:pStyle w:val="a"/>
        <w:spacing w:before="0" w:after="0" w:line="240" w:lineRule="auto"/>
        <w:rPr>
          <w:color w:val="000000" w:themeColor="text1"/>
        </w:rPr>
      </w:pPr>
      <w:bookmarkStart w:id="57" w:name="_Hlk49250254"/>
      <w:r w:rsidRPr="00E6616A">
        <w:rPr>
          <w:color w:val="000000" w:themeColor="text1"/>
        </w:rPr>
        <w:t>§ 40a</w:t>
      </w:r>
      <w:r w:rsidR="00DD2A8D">
        <w:rPr>
          <w:color w:val="000000" w:themeColor="text1"/>
        </w:rPr>
        <w:t>.</w:t>
      </w:r>
    </w:p>
    <w:p w:rsidR="00AF734D" w:rsidRPr="00E6616A" w:rsidRDefault="00AF734D" w:rsidP="00376CF9">
      <w:pPr>
        <w:pStyle w:val="Akapitzlist"/>
        <w:numPr>
          <w:ilvl w:val="6"/>
          <w:numId w:val="93"/>
        </w:numPr>
        <w:ind w:left="426"/>
      </w:pPr>
      <w:bookmarkStart w:id="58" w:name="_Hlk47351360"/>
      <w:r w:rsidRPr="00E6616A">
        <w:t>Nauczyciele poszczególnych przedmiotów przygotowując materiały edukacyjne do kształcenia na odległość, dokonują weryfikacji dotychczas stosowanego programu nauczania tak, by dostosować go do wybranej metody kształcenia na odległość.</w:t>
      </w:r>
    </w:p>
    <w:p w:rsidR="00AF734D" w:rsidRPr="00E6616A" w:rsidRDefault="00AF734D" w:rsidP="00376CF9">
      <w:pPr>
        <w:pStyle w:val="Akapitzlist"/>
        <w:numPr>
          <w:ilvl w:val="0"/>
          <w:numId w:val="93"/>
        </w:numPr>
        <w:ind w:left="426"/>
      </w:pPr>
      <w:r w:rsidRPr="00E6616A">
        <w:t>Nauczyciele zobowiązani są do:</w:t>
      </w:r>
    </w:p>
    <w:p w:rsidR="00AF734D" w:rsidRPr="00E6616A" w:rsidRDefault="00AF734D" w:rsidP="00376CF9">
      <w:pPr>
        <w:pStyle w:val="Akapitzlist"/>
        <w:numPr>
          <w:ilvl w:val="0"/>
          <w:numId w:val="94"/>
        </w:numPr>
      </w:pPr>
      <w:r w:rsidRPr="00E6616A">
        <w:t>dokumentowania pracy własnej;</w:t>
      </w:r>
    </w:p>
    <w:p w:rsidR="00AF734D" w:rsidRPr="00E6616A" w:rsidRDefault="00AF734D" w:rsidP="00376CF9">
      <w:pPr>
        <w:pStyle w:val="Akapitzlist"/>
        <w:numPr>
          <w:ilvl w:val="0"/>
          <w:numId w:val="94"/>
        </w:numPr>
      </w:pPr>
      <w:r w:rsidRPr="00E6616A">
        <w:t>systematycznej realizacji treści programowych;</w:t>
      </w:r>
    </w:p>
    <w:p w:rsidR="00AF734D" w:rsidRPr="00E6616A" w:rsidRDefault="00421047" w:rsidP="00376CF9">
      <w:pPr>
        <w:pStyle w:val="Akapitzlist"/>
        <w:numPr>
          <w:ilvl w:val="0"/>
          <w:numId w:val="94"/>
        </w:numPr>
      </w:pPr>
      <w:r w:rsidRPr="00E6616A">
        <w:t xml:space="preserve">informowania uczniów oraz ich rodziców o wymaganiach edukacyjnych niezbędnych do uzyskania poszczególnych śródrocznych i rocznych ocen </w:t>
      </w:r>
      <w:r w:rsidRPr="00E6616A">
        <w:lastRenderedPageBreak/>
        <w:t>klasyfikacyjnych, sposobach sprawdzania osiągnięć edukacyjnych uczniów oraz zasadach oceniania określonych w</w:t>
      </w:r>
      <w:r w:rsidR="00602D2E" w:rsidRPr="00E6616A">
        <w:t> </w:t>
      </w:r>
      <w:r w:rsidRPr="00E6616A">
        <w:t>statucie szkoły, a także o sposobie monitorowania i dokumentowania frekwencji na</w:t>
      </w:r>
      <w:r w:rsidR="00251633">
        <w:t xml:space="preserve"> </w:t>
      </w:r>
      <w:r w:rsidRPr="00E6616A">
        <w:t>zajęciach</w:t>
      </w:r>
      <w:r w:rsidR="00AF734D" w:rsidRPr="00E6616A">
        <w:t>;</w:t>
      </w:r>
    </w:p>
    <w:p w:rsidR="00AF734D" w:rsidRPr="00E6616A" w:rsidRDefault="00AF734D" w:rsidP="00376CF9">
      <w:pPr>
        <w:pStyle w:val="Akapitzlist"/>
        <w:numPr>
          <w:ilvl w:val="0"/>
          <w:numId w:val="94"/>
        </w:numPr>
      </w:pPr>
      <w:r w:rsidRPr="00E6616A">
        <w:t>przygotowywania materiałów, scenariuszy lekcji, w miarę możliwości prowadzenia wideokonferencji, publikowania filmików metodycznych, odsyłania do sprawdzonych wiarygodnych stron internetowych, które oferują bezpłatny dostęp;</w:t>
      </w:r>
    </w:p>
    <w:p w:rsidR="00AF734D" w:rsidRPr="00E6616A" w:rsidRDefault="00AF734D" w:rsidP="00376CF9">
      <w:pPr>
        <w:pStyle w:val="Akapitzlist"/>
        <w:numPr>
          <w:ilvl w:val="0"/>
          <w:numId w:val="94"/>
        </w:numPr>
      </w:pPr>
      <w:r w:rsidRPr="00E6616A">
        <w:t>zachowania wszelkich zasad związanych z ochroną danych osobowych, zwłaszcza w pracy zdalnej poza szkołą;</w:t>
      </w:r>
    </w:p>
    <w:p w:rsidR="00AF734D" w:rsidRPr="00E6616A" w:rsidRDefault="00AF734D" w:rsidP="00376CF9">
      <w:pPr>
        <w:pStyle w:val="Akapitzlist"/>
        <w:numPr>
          <w:ilvl w:val="0"/>
          <w:numId w:val="94"/>
        </w:numPr>
      </w:pPr>
      <w:r w:rsidRPr="00E6616A">
        <w:t>przekazywania uczniom odpowiednich wskazówek oraz instrukcji;</w:t>
      </w:r>
    </w:p>
    <w:p w:rsidR="00AF734D" w:rsidRPr="00E6616A" w:rsidRDefault="00AF734D" w:rsidP="00376CF9">
      <w:pPr>
        <w:pStyle w:val="Akapitzlist"/>
        <w:numPr>
          <w:ilvl w:val="0"/>
          <w:numId w:val="94"/>
        </w:numPr>
      </w:pPr>
      <w:r w:rsidRPr="00E6616A">
        <w:t>kierowania procesem kształcenia, stwarzając uczniom warunki do pracy indywidualnej, grupowej i zespołowej;</w:t>
      </w:r>
    </w:p>
    <w:p w:rsidR="00AF734D" w:rsidRPr="00E6616A" w:rsidRDefault="00AF734D" w:rsidP="00376CF9">
      <w:pPr>
        <w:pStyle w:val="Akapitzlist"/>
        <w:numPr>
          <w:ilvl w:val="0"/>
          <w:numId w:val="94"/>
        </w:numPr>
      </w:pPr>
      <w:r w:rsidRPr="00E6616A">
        <w:t>przestrzegania zasad korzystania z urządzeń prywatnych w celach służbowych.</w:t>
      </w:r>
    </w:p>
    <w:p w:rsidR="00944F00" w:rsidRPr="00DD2A8D" w:rsidRDefault="00AF734D" w:rsidP="00376CF9">
      <w:pPr>
        <w:pStyle w:val="Akapitzlist"/>
        <w:numPr>
          <w:ilvl w:val="0"/>
          <w:numId w:val="93"/>
        </w:numPr>
        <w:ind w:left="426"/>
      </w:pPr>
      <w:r w:rsidRPr="00DD2A8D">
        <w:t xml:space="preserve">Nauczyciel pracuje z </w:t>
      </w:r>
      <w:r w:rsidR="00944F00" w:rsidRPr="00DD2A8D">
        <w:t>uczniami</w:t>
      </w:r>
      <w:r w:rsidRPr="00DD2A8D">
        <w:t xml:space="preserve"> bądź pozostaje do ich dyspozycji, zgodnie z</w:t>
      </w:r>
      <w:r w:rsidR="00421047" w:rsidRPr="00DD2A8D">
        <w:t> </w:t>
      </w:r>
      <w:r w:rsidRPr="00DD2A8D">
        <w:t>dotychczasowym planem lekcji określonym dla każdej klasy na każ</w:t>
      </w:r>
      <w:r w:rsidR="00DD2A8D">
        <w:t>dy dzień tygodnia.</w:t>
      </w:r>
    </w:p>
    <w:p w:rsidR="00AF734D" w:rsidRPr="00DD2A8D" w:rsidRDefault="00AF734D" w:rsidP="00251633">
      <w:pPr>
        <w:pStyle w:val="Akapitzlist"/>
        <w:numPr>
          <w:ilvl w:val="0"/>
          <w:numId w:val="93"/>
        </w:numPr>
        <w:spacing w:after="0"/>
        <w:ind w:left="426"/>
      </w:pPr>
      <w:r w:rsidRPr="00DD2A8D">
        <w:t>Nauczyciel ma możliwość indywidualnego ustalenia form komunikowania się z</w:t>
      </w:r>
      <w:r w:rsidR="00421047" w:rsidRPr="00DD2A8D">
        <w:t> </w:t>
      </w:r>
      <w:r w:rsidRPr="00DD2A8D">
        <w:t>uczniem wraz z ustaleniem godzin poza planem lekcji.</w:t>
      </w:r>
    </w:p>
    <w:bookmarkEnd w:id="57"/>
    <w:bookmarkEnd w:id="58"/>
    <w:p w:rsidR="00AA4609" w:rsidRDefault="00AF734D" w:rsidP="00251633">
      <w:pPr>
        <w:pStyle w:val="a"/>
        <w:spacing w:before="0" w:after="0" w:line="240" w:lineRule="auto"/>
        <w:rPr>
          <w:color w:val="000000" w:themeColor="text1"/>
        </w:rPr>
      </w:pPr>
      <w:r w:rsidRPr="00E6616A">
        <w:rPr>
          <w:color w:val="000000" w:themeColor="text1"/>
        </w:rPr>
        <w:t>§ 41</w:t>
      </w:r>
      <w:r w:rsidR="00AA4609">
        <w:rPr>
          <w:color w:val="000000" w:themeColor="text1"/>
        </w:rPr>
        <w:t>.</w:t>
      </w:r>
    </w:p>
    <w:p w:rsidR="00AF734D" w:rsidRPr="00E6616A" w:rsidRDefault="00530A12" w:rsidP="00AA4609">
      <w:r w:rsidRPr="00E6616A">
        <w:t>Podczas wyjść, wycieczek i innych form działalności krajoznawczo-turystycznej organizowanych poza terenem szkoły szkoła zapewnia uczniom opiekę odpowiednią do ich wieku, potrzeb, stanu zdrowia, liczby uczestników, charakteru, miejsca i warunków realizacji oraz związanych z nimi zagrożeń, zgodnie z obowiązującymi przepisami. Szczegółowe zasady organizacji i bezpieczeństwa wyjść i wycieczek określa regulamin wycieczek obowiązujący w</w:t>
      </w:r>
      <w:r w:rsidR="00602D2E" w:rsidRPr="00E6616A">
        <w:t> </w:t>
      </w:r>
      <w:r w:rsidRPr="00E6616A">
        <w:t>szkole.</w:t>
      </w:r>
    </w:p>
    <w:p w:rsidR="00AA4609" w:rsidRDefault="00AF734D" w:rsidP="00251633">
      <w:pPr>
        <w:pStyle w:val="a"/>
        <w:spacing w:before="0" w:after="0" w:line="240" w:lineRule="auto"/>
        <w:rPr>
          <w:color w:val="000000" w:themeColor="text1"/>
        </w:rPr>
      </w:pPr>
      <w:r w:rsidRPr="00E6616A">
        <w:rPr>
          <w:color w:val="000000" w:themeColor="text1"/>
        </w:rPr>
        <w:t>§ 42</w:t>
      </w:r>
      <w:r w:rsidR="00AA4609">
        <w:rPr>
          <w:color w:val="000000" w:themeColor="text1"/>
        </w:rPr>
        <w:t>.</w:t>
      </w:r>
    </w:p>
    <w:p w:rsidR="00AF734D" w:rsidRPr="00E6616A" w:rsidRDefault="00AF734D" w:rsidP="00376CF9">
      <w:pPr>
        <w:pStyle w:val="Akapitzlist"/>
        <w:numPr>
          <w:ilvl w:val="6"/>
          <w:numId w:val="95"/>
        </w:numPr>
        <w:ind w:left="426"/>
      </w:pPr>
      <w:r w:rsidRPr="00E6616A">
        <w:t>Nauczyciele tworzą zespoły przedmiotowe</w:t>
      </w:r>
      <w:r w:rsidR="00530A12" w:rsidRPr="00E6616A">
        <w:t>.</w:t>
      </w:r>
    </w:p>
    <w:p w:rsidR="00AF734D" w:rsidRPr="00E6616A" w:rsidRDefault="00AF734D" w:rsidP="00376CF9">
      <w:pPr>
        <w:pStyle w:val="Akapitzlist"/>
        <w:numPr>
          <w:ilvl w:val="0"/>
          <w:numId w:val="95"/>
        </w:numPr>
        <w:ind w:left="426"/>
      </w:pPr>
      <w:r w:rsidRPr="00E6616A">
        <w:t>Zespoły przedmiotowe mają następujące cele i zadania:</w:t>
      </w:r>
    </w:p>
    <w:p w:rsidR="00AF734D" w:rsidRPr="00E6616A" w:rsidRDefault="00AF734D" w:rsidP="00376CF9">
      <w:pPr>
        <w:pStyle w:val="Akapitzlist"/>
        <w:numPr>
          <w:ilvl w:val="0"/>
          <w:numId w:val="96"/>
        </w:numPr>
      </w:pPr>
      <w:r w:rsidRPr="00E6616A">
        <w:t>organizują współpracę nauczycieli należących do zespołów, w celu uzgodnienia sposobów realizacji programów nauczania i korelacji treści przedmiotów pokrewnych;</w:t>
      </w:r>
    </w:p>
    <w:p w:rsidR="00AF734D" w:rsidRPr="00E6616A" w:rsidRDefault="00A61EFC" w:rsidP="00376CF9">
      <w:pPr>
        <w:pStyle w:val="Akapitzlist"/>
        <w:numPr>
          <w:ilvl w:val="0"/>
          <w:numId w:val="96"/>
        </w:numPr>
      </w:pPr>
      <w:r w:rsidRPr="00E6616A">
        <w:lastRenderedPageBreak/>
        <w:t>współpracują przy wyborze, opracowywaniu i modyfikowaniu programów nauczania oraz przy ich dostosowaniu do potrzeb i możliwości uczniów</w:t>
      </w:r>
      <w:r w:rsidR="00AF734D" w:rsidRPr="00E6616A">
        <w:t>;</w:t>
      </w:r>
    </w:p>
    <w:p w:rsidR="00AF734D" w:rsidRPr="00E6616A" w:rsidRDefault="00D169D4" w:rsidP="00376CF9">
      <w:pPr>
        <w:pStyle w:val="Akapitzlist"/>
        <w:numPr>
          <w:ilvl w:val="0"/>
          <w:numId w:val="96"/>
        </w:numPr>
      </w:pPr>
      <w:r w:rsidRPr="00E6616A">
        <w:t>(uchylon</w:t>
      </w:r>
      <w:r w:rsidR="00A36443" w:rsidRPr="00E6616A">
        <w:t>y</w:t>
      </w:r>
      <w:r w:rsidRPr="00E6616A">
        <w:t>)</w:t>
      </w:r>
    </w:p>
    <w:p w:rsidR="00AF734D" w:rsidRPr="00E6616A" w:rsidRDefault="002E527F" w:rsidP="00376CF9">
      <w:pPr>
        <w:pStyle w:val="Akapitzlist"/>
        <w:numPr>
          <w:ilvl w:val="0"/>
          <w:numId w:val="96"/>
        </w:numPr>
      </w:pPr>
      <w:r w:rsidRPr="00E6616A">
        <w:t>współpracować przy opracowywaniu propozycji dotyczących sposobów sprawdzania osiągnięć edukacyjnych uczniów, z uwzględnieniem zasad oceniania określonych w</w:t>
      </w:r>
      <w:r w:rsidR="00602D2E" w:rsidRPr="00E6616A">
        <w:t> </w:t>
      </w:r>
      <w:r w:rsidRPr="00E6616A">
        <w:t>statucie szkoły</w:t>
      </w:r>
      <w:r w:rsidR="00AF734D" w:rsidRPr="00E6616A">
        <w:t>;</w:t>
      </w:r>
    </w:p>
    <w:p w:rsidR="00AF734D" w:rsidRPr="00E6616A" w:rsidRDefault="003736B1" w:rsidP="00376CF9">
      <w:pPr>
        <w:pStyle w:val="Akapitzlist"/>
        <w:numPr>
          <w:ilvl w:val="0"/>
          <w:numId w:val="96"/>
        </w:numPr>
      </w:pPr>
      <w:r w:rsidRPr="00E6616A">
        <w:t>analizują wyniki nauczania</w:t>
      </w:r>
      <w:r w:rsidR="00AF734D" w:rsidRPr="00E6616A">
        <w:t xml:space="preserve"> (przy współpracy z doradcami metodycznymi), organizują formy pomocy dla nauczycieli rozpoczynających pracę w zawodzie;</w:t>
      </w:r>
    </w:p>
    <w:p w:rsidR="00AF734D" w:rsidRPr="00E6616A" w:rsidRDefault="00AF734D" w:rsidP="00376CF9">
      <w:pPr>
        <w:pStyle w:val="Akapitzlist"/>
        <w:numPr>
          <w:ilvl w:val="0"/>
          <w:numId w:val="96"/>
        </w:numPr>
      </w:pPr>
      <w:r w:rsidRPr="00E6616A">
        <w:t>współpracują ze sobą w organizowaniu pracowni przedmiotowych;</w:t>
      </w:r>
    </w:p>
    <w:p w:rsidR="00AF734D" w:rsidRPr="00E6616A" w:rsidRDefault="00D169D4" w:rsidP="00376CF9">
      <w:pPr>
        <w:pStyle w:val="Akapitzlist"/>
        <w:numPr>
          <w:ilvl w:val="0"/>
          <w:numId w:val="96"/>
        </w:numPr>
      </w:pPr>
      <w:r w:rsidRPr="00E6616A">
        <w:t>(uchylon</w:t>
      </w:r>
      <w:r w:rsidR="00A36443" w:rsidRPr="00E6616A">
        <w:t>y</w:t>
      </w:r>
      <w:r w:rsidRPr="00E6616A">
        <w:t>)</w:t>
      </w:r>
    </w:p>
    <w:p w:rsidR="00AF734D" w:rsidRPr="00E6616A" w:rsidRDefault="00AF734D" w:rsidP="00376CF9">
      <w:pPr>
        <w:pStyle w:val="Akapitzlist"/>
        <w:numPr>
          <w:ilvl w:val="0"/>
          <w:numId w:val="96"/>
        </w:numPr>
      </w:pPr>
      <w:r w:rsidRPr="00E6616A">
        <w:t>współpracują z biblioteką pedagogiczną i szkolną; prezentują i omawiają znaczące pozycje dotyczące psychologii i metodyki nauczania;</w:t>
      </w:r>
    </w:p>
    <w:p w:rsidR="00AF734D" w:rsidRPr="00E6616A" w:rsidRDefault="003736B1" w:rsidP="00376CF9">
      <w:pPr>
        <w:pStyle w:val="Akapitzlist"/>
        <w:numPr>
          <w:ilvl w:val="0"/>
          <w:numId w:val="96"/>
        </w:numPr>
      </w:pPr>
      <w:r w:rsidRPr="00E6616A">
        <w:t>współpracują przy opracowywaniu sposobów sprawdzania wiadomości i umiejętności uczniów ubiegających się o uzyskanie wyższej niż przewidywana rocznej oceny klasyfikacyjnej z zajęć edukacyjnych, zgodnie z zasadami określonymi w statucie szkoły</w:t>
      </w:r>
      <w:r w:rsidR="00AF734D" w:rsidRPr="00E6616A">
        <w:t>;</w:t>
      </w:r>
    </w:p>
    <w:p w:rsidR="00AF734D" w:rsidRPr="00E6616A" w:rsidRDefault="003E1A9E" w:rsidP="00251633">
      <w:pPr>
        <w:pStyle w:val="Akapitzlist"/>
        <w:numPr>
          <w:ilvl w:val="0"/>
          <w:numId w:val="96"/>
        </w:numPr>
        <w:spacing w:after="0"/>
      </w:pPr>
      <w:r w:rsidRPr="00E6616A">
        <w:t>współpracują przy przygotowywaniu propozycji podręczników, materiałów edukacyjnych i materiałów ćwiczeniowych, zgodnie z obowiązującymi przepisami</w:t>
      </w:r>
      <w:r w:rsidR="00AF734D" w:rsidRPr="00E6616A">
        <w:t>.</w:t>
      </w:r>
    </w:p>
    <w:p w:rsidR="00AA4609" w:rsidRDefault="00AF734D" w:rsidP="00251633">
      <w:pPr>
        <w:pStyle w:val="a"/>
        <w:spacing w:before="0" w:after="0" w:line="240" w:lineRule="auto"/>
        <w:rPr>
          <w:color w:val="000000" w:themeColor="text1"/>
        </w:rPr>
      </w:pPr>
      <w:r w:rsidRPr="00E6616A">
        <w:rPr>
          <w:color w:val="000000" w:themeColor="text1"/>
        </w:rPr>
        <w:t>§</w:t>
      </w:r>
      <w:r w:rsidR="00251633">
        <w:rPr>
          <w:color w:val="000000" w:themeColor="text1"/>
        </w:rPr>
        <w:t xml:space="preserve"> </w:t>
      </w:r>
      <w:r w:rsidRPr="00E6616A">
        <w:rPr>
          <w:color w:val="000000" w:themeColor="text1"/>
        </w:rPr>
        <w:t>43</w:t>
      </w:r>
      <w:r w:rsidR="00AA4609">
        <w:rPr>
          <w:color w:val="000000" w:themeColor="text1"/>
        </w:rPr>
        <w:t>.</w:t>
      </w:r>
    </w:p>
    <w:p w:rsidR="00AF734D" w:rsidRPr="00E6616A" w:rsidRDefault="00AF734D" w:rsidP="00376CF9">
      <w:pPr>
        <w:pStyle w:val="Akapitzlist"/>
        <w:numPr>
          <w:ilvl w:val="6"/>
          <w:numId w:val="97"/>
        </w:numPr>
        <w:ind w:left="426"/>
      </w:pPr>
      <w:r w:rsidRPr="00E6616A">
        <w:t>Zadaniem nauczyciela, któremu powierzono funkcję wychowawcy jest sprawowanie opieki nad uczniami danego oddziału, a w szczególności:</w:t>
      </w:r>
    </w:p>
    <w:p w:rsidR="00AF734D" w:rsidRPr="00E6616A" w:rsidRDefault="00AF734D" w:rsidP="00376CF9">
      <w:pPr>
        <w:pStyle w:val="Akapitzlist"/>
        <w:numPr>
          <w:ilvl w:val="0"/>
          <w:numId w:val="98"/>
        </w:numPr>
      </w:pPr>
      <w:r w:rsidRPr="00E6616A">
        <w:t>tworzenie warunków wspomagających rozwój ucznia, proces jego uczenia się oraz </w:t>
      </w:r>
      <w:r w:rsidR="00566F36" w:rsidRPr="00E6616A">
        <w:t>ich aktywność i samodzielność</w:t>
      </w:r>
      <w:r w:rsidRPr="00E6616A">
        <w:t>;</w:t>
      </w:r>
    </w:p>
    <w:p w:rsidR="00AF734D" w:rsidRPr="00E6616A" w:rsidRDefault="00F93B47" w:rsidP="00376CF9">
      <w:pPr>
        <w:pStyle w:val="Akapitzlist"/>
        <w:numPr>
          <w:ilvl w:val="2"/>
          <w:numId w:val="99"/>
        </w:numPr>
        <w:ind w:left="1276"/>
      </w:pPr>
      <w:r w:rsidRPr="00E6616A">
        <w:t>współpraca z nauczycielami, specjalistami, rodzicami uczniów i dyrektorem szkoły w</w:t>
      </w:r>
      <w:r w:rsidR="005C2673" w:rsidRPr="00E6616A">
        <w:t> </w:t>
      </w:r>
      <w:r w:rsidRPr="00E6616A">
        <w:t>zakresie planowania i koordynowania pomocy psychologiczno-pedagogicznej udzielanej uczniom</w:t>
      </w:r>
      <w:r w:rsidR="00AF734D" w:rsidRPr="00E6616A">
        <w:t>;</w:t>
      </w:r>
    </w:p>
    <w:p w:rsidR="00AF734D" w:rsidRPr="00E6616A" w:rsidRDefault="00AF734D" w:rsidP="00376CF9">
      <w:pPr>
        <w:pStyle w:val="Akapitzlist"/>
        <w:numPr>
          <w:ilvl w:val="0"/>
          <w:numId w:val="98"/>
        </w:numPr>
      </w:pPr>
      <w:r w:rsidRPr="00E6616A">
        <w:t>inspirowanie i wspomaganie działań zespołowych uczniów, rozwijających jednostki i integrujące zespół uczniowski;</w:t>
      </w:r>
    </w:p>
    <w:p w:rsidR="00AF734D" w:rsidRPr="00E6616A" w:rsidRDefault="00AF734D" w:rsidP="00376CF9">
      <w:pPr>
        <w:pStyle w:val="Akapitzlist"/>
        <w:numPr>
          <w:ilvl w:val="0"/>
          <w:numId w:val="98"/>
        </w:numPr>
      </w:pPr>
      <w:r w:rsidRPr="00E6616A">
        <w:t>podejmowanie działań umożliwiających rozwiązywanie konfliktów w zespole uczniów;</w:t>
      </w:r>
    </w:p>
    <w:p w:rsidR="00AF734D" w:rsidRPr="00E6616A" w:rsidRDefault="00AF734D" w:rsidP="00376CF9">
      <w:pPr>
        <w:pStyle w:val="Akapitzlist"/>
        <w:numPr>
          <w:ilvl w:val="0"/>
          <w:numId w:val="98"/>
        </w:numPr>
      </w:pPr>
      <w:r w:rsidRPr="00E6616A">
        <w:lastRenderedPageBreak/>
        <w:t>współpraca z rodzicami, udzielanie pomocy w ich działaniach wychowawczych wobec dzieci i otrzymywanie od nich pomocy w swoich działaniach;</w:t>
      </w:r>
    </w:p>
    <w:p w:rsidR="00AF734D" w:rsidRPr="00E6616A" w:rsidRDefault="00AF734D" w:rsidP="00376CF9">
      <w:pPr>
        <w:pStyle w:val="Akapitzlist"/>
        <w:numPr>
          <w:ilvl w:val="0"/>
          <w:numId w:val="98"/>
        </w:numPr>
      </w:pPr>
      <w:r w:rsidRPr="00E6616A">
        <w:t>realizowanie tematyki zajęć z wychowawcą, według planu sporządzonego przy współpracy z uczniami, rodzicami z uwzględnieniem zadań wynikających z planu pracy szkoły;</w:t>
      </w:r>
    </w:p>
    <w:p w:rsidR="00AF734D" w:rsidRPr="00E6616A" w:rsidRDefault="00A84681" w:rsidP="00376CF9">
      <w:pPr>
        <w:pStyle w:val="Akapitzlist"/>
        <w:numPr>
          <w:ilvl w:val="0"/>
          <w:numId w:val="98"/>
        </w:numPr>
      </w:pPr>
      <w:r w:rsidRPr="00E6616A">
        <w:t>rozwijanie zainteresowań uczniów oraz promowanie aktywnych, kulturalnych i</w:t>
      </w:r>
      <w:r w:rsidR="005C2673" w:rsidRPr="00E6616A">
        <w:t> </w:t>
      </w:r>
      <w:r w:rsidRPr="00E6616A">
        <w:t>bezpiecznych form spędzania czasu wolnego</w:t>
      </w:r>
      <w:r w:rsidR="00AF734D" w:rsidRPr="00E6616A">
        <w:t>;</w:t>
      </w:r>
    </w:p>
    <w:p w:rsidR="00AF734D" w:rsidRPr="00E6616A" w:rsidRDefault="00A84681" w:rsidP="00376CF9">
      <w:pPr>
        <w:pStyle w:val="Akapitzlist"/>
        <w:numPr>
          <w:ilvl w:val="0"/>
          <w:numId w:val="98"/>
        </w:numPr>
      </w:pPr>
      <w:r w:rsidRPr="00E6616A">
        <w:t>podejmowanie działań profilaktycznych w zakresie przeciwdziałania uzależnieniom, w</w:t>
      </w:r>
      <w:r w:rsidR="005C2673" w:rsidRPr="00E6616A">
        <w:t> </w:t>
      </w:r>
      <w:r w:rsidRPr="00E6616A">
        <w:t>tym od substancji psychoaktywnych, alkoholu, nikotyny i produktów zawierających nikotynę oraz w zakresie bezpieczeństwa, przeciwdziałania zachowaniom ryzykownym oraz budowania prawidłowych relacji społecznych</w:t>
      </w:r>
      <w:r w:rsidR="00AF734D" w:rsidRPr="00E6616A">
        <w:t>;</w:t>
      </w:r>
    </w:p>
    <w:p w:rsidR="00AF734D" w:rsidRPr="00E6616A" w:rsidRDefault="00AF734D" w:rsidP="00376CF9">
      <w:pPr>
        <w:pStyle w:val="Akapitzlist"/>
        <w:numPr>
          <w:ilvl w:val="0"/>
          <w:numId w:val="98"/>
        </w:numPr>
      </w:pPr>
      <w:r w:rsidRPr="00E6616A">
        <w:t>organizowanie pomocy materialnej dla uczniów wspólnie z oddziałową radą rodziców i samorządem oddziału; wnioskowanie, opiniowanie w tych sprawach;</w:t>
      </w:r>
    </w:p>
    <w:p w:rsidR="00AF734D" w:rsidRPr="00E6616A" w:rsidRDefault="00AF734D" w:rsidP="00376CF9">
      <w:pPr>
        <w:pStyle w:val="Akapitzlist"/>
        <w:numPr>
          <w:ilvl w:val="0"/>
          <w:numId w:val="98"/>
        </w:numPr>
      </w:pPr>
      <w:r w:rsidRPr="00E6616A">
        <w:t>wykonywanie czynności administracyjnych dotyczących oddziału: prowadzenie dziennika lekcyjnego i arkuszy ocen, wypisywanie świadectw, sporządzanie zestawień statystycznych dotyczących oddziału.</w:t>
      </w:r>
    </w:p>
    <w:p w:rsidR="00AF734D" w:rsidRPr="00AA4609" w:rsidRDefault="005B03CD" w:rsidP="00376CF9">
      <w:pPr>
        <w:pStyle w:val="Akapitzlist"/>
        <w:numPr>
          <w:ilvl w:val="6"/>
          <w:numId w:val="97"/>
        </w:numPr>
        <w:ind w:left="426"/>
      </w:pPr>
      <w:r w:rsidRPr="00AA4609">
        <w:t>Wychowawca oddziału wykonuje zadania związane z prowadzeniem dokumentacji dotyczącej oddziału i uczniów zgodnie z obowiązującymi przepisami oraz zasadami określonymi przez dyrektora szkoły</w:t>
      </w:r>
      <w:r w:rsidR="00AF734D" w:rsidRPr="00AA4609">
        <w:t>.</w:t>
      </w:r>
    </w:p>
    <w:p w:rsidR="00AA4609" w:rsidRDefault="00AF734D" w:rsidP="00A76166">
      <w:pPr>
        <w:pStyle w:val="a"/>
        <w:spacing w:before="0" w:after="0" w:line="240" w:lineRule="auto"/>
        <w:rPr>
          <w:color w:val="000000" w:themeColor="text1"/>
        </w:rPr>
      </w:pPr>
      <w:r w:rsidRPr="00E6616A">
        <w:rPr>
          <w:color w:val="000000" w:themeColor="text1"/>
        </w:rPr>
        <w:t>§ 44</w:t>
      </w:r>
      <w:r w:rsidR="00AA4609">
        <w:rPr>
          <w:color w:val="000000" w:themeColor="text1"/>
        </w:rPr>
        <w:t>.</w:t>
      </w:r>
    </w:p>
    <w:p w:rsidR="00AF734D" w:rsidRPr="00E6616A" w:rsidRDefault="00AF734D" w:rsidP="007A4234">
      <w:pPr>
        <w:pStyle w:val="a"/>
        <w:rPr>
          <w:color w:val="000000" w:themeColor="text1"/>
        </w:rPr>
      </w:pPr>
      <w:r w:rsidRPr="00E6616A">
        <w:rPr>
          <w:b w:val="0"/>
          <w:bCs w:val="0"/>
          <w:color w:val="000000" w:themeColor="text1"/>
        </w:rPr>
        <w:t>Zadania nauczyciela-bibliotekarza są następujące:</w:t>
      </w:r>
    </w:p>
    <w:p w:rsidR="00AF734D" w:rsidRPr="00E6616A" w:rsidRDefault="00AF734D" w:rsidP="00376CF9">
      <w:pPr>
        <w:pStyle w:val="Akapitzlist"/>
        <w:numPr>
          <w:ilvl w:val="0"/>
          <w:numId w:val="100"/>
        </w:numPr>
        <w:ind w:left="426"/>
      </w:pPr>
      <w:r w:rsidRPr="00E6616A">
        <w:t>opracowuje plan pracy biblioteki, terminarz zajęć i regulamin biblioteki; prowadzi dzienną statystykę wypożyczeń, sporządza okresowe (2 razy w roku – styczeń, kwiecień) sprawozdania z pracy biblioteki;</w:t>
      </w:r>
    </w:p>
    <w:p w:rsidR="00AF734D" w:rsidRPr="00E6616A" w:rsidRDefault="00664721" w:rsidP="00376CF9">
      <w:pPr>
        <w:pStyle w:val="Akapitzlist"/>
        <w:numPr>
          <w:ilvl w:val="0"/>
          <w:numId w:val="100"/>
        </w:numPr>
        <w:ind w:left="426"/>
      </w:pPr>
      <w:r w:rsidRPr="00E6616A">
        <w:t>dokonuje rozpoznania potrzeb w zakresie gromadzenia zbiorów bibliotecznych oraz przygotowuje propozycje zakupów książek, czasopism, materiałów edukacyjnych</w:t>
      </w:r>
      <w:r w:rsidR="00A76166">
        <w:br/>
      </w:r>
      <w:r w:rsidRPr="00E6616A">
        <w:t>i innych zasobów bibliotecznych, z uwzględnieniem potrzeb uczniów i nauczycieli</w:t>
      </w:r>
      <w:r w:rsidR="00AF734D" w:rsidRPr="00E6616A">
        <w:t>;</w:t>
      </w:r>
    </w:p>
    <w:p w:rsidR="00AF734D" w:rsidRPr="00E6616A" w:rsidRDefault="00AF734D" w:rsidP="00376CF9">
      <w:pPr>
        <w:pStyle w:val="Akapitzlist"/>
        <w:numPr>
          <w:ilvl w:val="0"/>
          <w:numId w:val="100"/>
        </w:numPr>
        <w:ind w:left="426"/>
      </w:pPr>
      <w:r w:rsidRPr="00E6616A">
        <w:t>dokonuje selekcji księgozbioru;</w:t>
      </w:r>
    </w:p>
    <w:p w:rsidR="00AF734D" w:rsidRPr="00E6616A" w:rsidRDefault="00664721" w:rsidP="00376CF9">
      <w:pPr>
        <w:pStyle w:val="Akapitzlist"/>
        <w:numPr>
          <w:ilvl w:val="0"/>
          <w:numId w:val="100"/>
        </w:numPr>
        <w:ind w:left="426"/>
      </w:pPr>
      <w:r w:rsidRPr="00E6616A">
        <w:lastRenderedPageBreak/>
        <w:t>organizuje i zapewnia uczniom, nauczycielom i innym uprawnionym osobom dostęp</w:t>
      </w:r>
      <w:r w:rsidR="00A76166">
        <w:br/>
      </w:r>
      <w:r w:rsidRPr="00E6616A">
        <w:t>do zbiorów bibliotecznych oraz tworzy warunki do korzystania z biblioteki</w:t>
      </w:r>
      <w:r w:rsidR="00AF734D" w:rsidRPr="00E6616A">
        <w:t>;</w:t>
      </w:r>
    </w:p>
    <w:p w:rsidR="00AF734D" w:rsidRPr="00E6616A" w:rsidRDefault="00AF734D" w:rsidP="00376CF9">
      <w:pPr>
        <w:pStyle w:val="Akapitzlist"/>
        <w:numPr>
          <w:ilvl w:val="0"/>
          <w:numId w:val="100"/>
        </w:numPr>
        <w:ind w:left="426"/>
      </w:pPr>
      <w:r w:rsidRPr="00E6616A">
        <w:t>udziela uczniom porad bibliotecznych, pomaga przy gromadzeniu materiałów bibliograficznych, prowadzi rozmowy indywidualne z uczniami zainteresowanymi szczególnie literaturą polską i obcą;</w:t>
      </w:r>
    </w:p>
    <w:p w:rsidR="00AF734D" w:rsidRPr="00E6616A" w:rsidRDefault="00AF734D" w:rsidP="00376CF9">
      <w:pPr>
        <w:pStyle w:val="Akapitzlist"/>
        <w:numPr>
          <w:ilvl w:val="0"/>
          <w:numId w:val="100"/>
        </w:numPr>
        <w:ind w:left="426"/>
      </w:pPr>
      <w:r w:rsidRPr="00E6616A">
        <w:t>sporządza i uzupełnia katalog alfabetyczny i rzeczowy;</w:t>
      </w:r>
    </w:p>
    <w:p w:rsidR="00AF734D" w:rsidRPr="00E6616A" w:rsidRDefault="00F812CE" w:rsidP="00376CF9">
      <w:pPr>
        <w:pStyle w:val="Akapitzlist"/>
        <w:numPr>
          <w:ilvl w:val="0"/>
          <w:numId w:val="100"/>
        </w:numPr>
        <w:ind w:left="426"/>
      </w:pPr>
      <w:r w:rsidRPr="00E6616A">
        <w:t xml:space="preserve">analizuje stan </w:t>
      </w:r>
      <w:r w:rsidR="00AF734D" w:rsidRPr="00E6616A">
        <w:t xml:space="preserve">czytelnictwa klas, przekazuje wychowawcom </w:t>
      </w:r>
      <w:r w:rsidR="000E210E" w:rsidRPr="00E6616A">
        <w:t xml:space="preserve">oddziału </w:t>
      </w:r>
      <w:r w:rsidR="00AF734D" w:rsidRPr="00E6616A">
        <w:t>wnioski dotyczące czytelnictwa, informuje radę pedagogiczną o problemach związanych z biblioteką szkolną;</w:t>
      </w:r>
    </w:p>
    <w:p w:rsidR="00AF734D" w:rsidRPr="00E6616A" w:rsidRDefault="00AF734D" w:rsidP="00376CF9">
      <w:pPr>
        <w:pStyle w:val="Akapitzlist"/>
        <w:numPr>
          <w:ilvl w:val="0"/>
          <w:numId w:val="100"/>
        </w:numPr>
        <w:ind w:left="426"/>
      </w:pPr>
      <w:r w:rsidRPr="00E6616A">
        <w:t xml:space="preserve">prowadzi, w porozumieniu z radą rodziców, dyrektorem szkoły, wychowawcami </w:t>
      </w:r>
      <w:r w:rsidR="000E210E" w:rsidRPr="00E6616A">
        <w:t>oddziału</w:t>
      </w:r>
      <w:r w:rsidRPr="00E6616A">
        <w:t>, zakup książek na nagrody dla uczniów wyróżniających się w nauce;</w:t>
      </w:r>
    </w:p>
    <w:p w:rsidR="00AF734D" w:rsidRPr="00E6616A" w:rsidRDefault="00AF734D" w:rsidP="00376CF9">
      <w:pPr>
        <w:pStyle w:val="Akapitzlist"/>
        <w:numPr>
          <w:ilvl w:val="0"/>
          <w:numId w:val="100"/>
        </w:numPr>
        <w:ind w:left="426"/>
      </w:pPr>
      <w:r w:rsidRPr="00E6616A">
        <w:t>współuczestniczy w organizowaniu życia kulturalnego szkoły;</w:t>
      </w:r>
    </w:p>
    <w:p w:rsidR="00AF734D" w:rsidRPr="00E6616A" w:rsidRDefault="00EF2B86" w:rsidP="00376CF9">
      <w:pPr>
        <w:pStyle w:val="Akapitzlist"/>
        <w:numPr>
          <w:ilvl w:val="0"/>
          <w:numId w:val="100"/>
        </w:numPr>
        <w:ind w:left="426"/>
      </w:pPr>
      <w:r w:rsidRPr="00E6616A">
        <w:t>gromadzi i udostępnia, zgodnie z potrzebami szkoły, różne źródła informacji, w tym zasoby multimedialne i cyfrowe</w:t>
      </w:r>
      <w:r w:rsidR="00AF734D" w:rsidRPr="00E6616A">
        <w:t>;</w:t>
      </w:r>
    </w:p>
    <w:p w:rsidR="00AF734D" w:rsidRPr="00E6616A" w:rsidRDefault="00AF734D" w:rsidP="00376CF9">
      <w:pPr>
        <w:pStyle w:val="Akapitzlist"/>
        <w:numPr>
          <w:ilvl w:val="0"/>
          <w:numId w:val="100"/>
        </w:numPr>
        <w:ind w:left="426"/>
      </w:pPr>
      <w:r w:rsidRPr="00E6616A">
        <w:t>inspiruje nauczycieli do wykorzystywania nagrań w procesie dydaktycznym;</w:t>
      </w:r>
    </w:p>
    <w:p w:rsidR="00AF734D" w:rsidRPr="00E6616A" w:rsidRDefault="00AF734D" w:rsidP="00376CF9">
      <w:pPr>
        <w:pStyle w:val="Akapitzlist"/>
        <w:numPr>
          <w:ilvl w:val="0"/>
          <w:numId w:val="100"/>
        </w:numPr>
        <w:ind w:left="426"/>
      </w:pPr>
      <w:r w:rsidRPr="00E6616A">
        <w:t>dba o powierzony sprzęt, organizuje jego konserwację i naprawy.</w:t>
      </w:r>
    </w:p>
    <w:p w:rsidR="00AA4609" w:rsidRDefault="00AF734D" w:rsidP="00A76166">
      <w:pPr>
        <w:pStyle w:val="a"/>
        <w:spacing w:before="0" w:after="0" w:line="240" w:lineRule="auto"/>
        <w:rPr>
          <w:color w:val="000000" w:themeColor="text1"/>
        </w:rPr>
      </w:pPr>
      <w:r w:rsidRPr="00E6616A">
        <w:rPr>
          <w:color w:val="000000" w:themeColor="text1"/>
        </w:rPr>
        <w:t>§ 45</w:t>
      </w:r>
      <w:r w:rsidR="00AA4609">
        <w:rPr>
          <w:color w:val="000000" w:themeColor="text1"/>
        </w:rPr>
        <w:t>.</w:t>
      </w:r>
    </w:p>
    <w:p w:rsidR="00AF734D" w:rsidRPr="00E6616A" w:rsidRDefault="00AF734D" w:rsidP="00376CF9">
      <w:pPr>
        <w:pStyle w:val="Akapitzlist"/>
        <w:numPr>
          <w:ilvl w:val="6"/>
          <w:numId w:val="101"/>
        </w:numPr>
        <w:ind w:left="426"/>
      </w:pPr>
      <w:r w:rsidRPr="00E6616A">
        <w:t xml:space="preserve">W szkole jest </w:t>
      </w:r>
      <w:r w:rsidR="00607FD4" w:rsidRPr="00E6616A">
        <w:t>zatrudniony pedagog, którego zadania określają przepisy dotyczące organizacji pomocy psychologiczno-pedagogicznej</w:t>
      </w:r>
      <w:r w:rsidRPr="00E6616A">
        <w:t>.</w:t>
      </w:r>
    </w:p>
    <w:p w:rsidR="00AF734D" w:rsidRPr="00AA4609" w:rsidRDefault="00AF734D" w:rsidP="00376CF9">
      <w:pPr>
        <w:pStyle w:val="Akapitzlist"/>
        <w:numPr>
          <w:ilvl w:val="0"/>
          <w:numId w:val="101"/>
        </w:numPr>
        <w:ind w:left="426"/>
        <w:rPr>
          <w:szCs w:val="24"/>
        </w:rPr>
      </w:pPr>
      <w:r w:rsidRPr="00AA4609">
        <w:rPr>
          <w:szCs w:val="24"/>
        </w:rPr>
        <w:t>Zadania pedagoga szkolnego:</w:t>
      </w:r>
    </w:p>
    <w:p w:rsidR="00AF734D" w:rsidRPr="00E6616A" w:rsidRDefault="005F0658" w:rsidP="00376CF9">
      <w:pPr>
        <w:pStyle w:val="Akapitzlist"/>
        <w:numPr>
          <w:ilvl w:val="0"/>
          <w:numId w:val="102"/>
        </w:numPr>
      </w:pPr>
      <w:r w:rsidRPr="00E6616A">
        <w:t>współpraca z uczniami, rodzicami, nauczycielami, wychowawcami i innymi specjalistami w zakresie rozpoznawania i rozwiązywania problemów dydaktycznych, wychowawczych i opiekuńczych uczniów</w:t>
      </w:r>
      <w:r w:rsidR="00AF734D" w:rsidRPr="00E6616A">
        <w:t>;</w:t>
      </w:r>
    </w:p>
    <w:p w:rsidR="00AF734D" w:rsidRPr="00E6616A" w:rsidRDefault="0040474A" w:rsidP="00376CF9">
      <w:pPr>
        <w:pStyle w:val="Akapitzlist"/>
        <w:numPr>
          <w:ilvl w:val="0"/>
          <w:numId w:val="102"/>
        </w:numPr>
      </w:pPr>
      <w:r w:rsidRPr="00E6616A">
        <w:t>prowadzenie działań diagnostycznych i wspierających uczniów doświadczających trudności w nauce, funkcjonowaniu społecznym lub emocjonalnym, znajdujących się w</w:t>
      </w:r>
      <w:r w:rsidR="00B63E85" w:rsidRPr="00E6616A">
        <w:t> </w:t>
      </w:r>
      <w:r w:rsidRPr="00E6616A">
        <w:t>trudnej sytuacji życiowej lub wymagających wsparcia z innych przyczyn</w:t>
      </w:r>
      <w:r w:rsidR="00051C47" w:rsidRPr="00E6616A">
        <w:t>:</w:t>
      </w:r>
    </w:p>
    <w:p w:rsidR="00AF734D" w:rsidRPr="00E6616A" w:rsidRDefault="0040474A" w:rsidP="00376CF9">
      <w:pPr>
        <w:pStyle w:val="Akapitzlist"/>
        <w:numPr>
          <w:ilvl w:val="0"/>
          <w:numId w:val="103"/>
        </w:numPr>
        <w:ind w:left="1843"/>
      </w:pPr>
      <w:r w:rsidRPr="00E6616A">
        <w:t>współpraca z zespołem opracowującym i realizującym indywidualny program edukacyjno-terapeutyczny ucznia posiadającego orzeczenie</w:t>
      </w:r>
      <w:r w:rsidR="00A76166">
        <w:br/>
      </w:r>
      <w:r w:rsidRPr="00E6616A">
        <w:t>o pot</w:t>
      </w:r>
      <w:r w:rsidR="00AA4609">
        <w:t>rzebie kształcenia specjalnego,</w:t>
      </w:r>
    </w:p>
    <w:p w:rsidR="00051C47" w:rsidRPr="00E6616A" w:rsidRDefault="0040474A" w:rsidP="00376CF9">
      <w:pPr>
        <w:pStyle w:val="Akapitzlist"/>
        <w:numPr>
          <w:ilvl w:val="0"/>
          <w:numId w:val="103"/>
        </w:numPr>
        <w:ind w:left="1843"/>
      </w:pPr>
      <w:r w:rsidRPr="00E6616A">
        <w:lastRenderedPageBreak/>
        <w:t>wspieranie nauczycieli, wychowawców i innych specjalistów w rozpoznawaniu potrzeb uczniów oraz udzielaniu pomocy psychologiczno-pedagogicznej</w:t>
      </w:r>
      <w:r w:rsidR="00AF734D" w:rsidRPr="00E6616A">
        <w:t>;</w:t>
      </w:r>
    </w:p>
    <w:p w:rsidR="00AF734D" w:rsidRPr="00AA4609" w:rsidRDefault="00AF734D" w:rsidP="00376CF9">
      <w:pPr>
        <w:pStyle w:val="Akapitzlist"/>
        <w:numPr>
          <w:ilvl w:val="0"/>
          <w:numId w:val="101"/>
        </w:numPr>
        <w:ind w:left="426"/>
        <w:rPr>
          <w:szCs w:val="24"/>
        </w:rPr>
      </w:pPr>
      <w:r w:rsidRPr="00AA4609">
        <w:rPr>
          <w:szCs w:val="24"/>
        </w:rPr>
        <w:t>kierowanie uczniów na badania specjalistyczne do poradni psychologiczno-pedagogicznej</w:t>
      </w:r>
      <w:r w:rsidR="00A76166">
        <w:rPr>
          <w:szCs w:val="24"/>
        </w:rPr>
        <w:t xml:space="preserve"> </w:t>
      </w:r>
      <w:r w:rsidRPr="00AA4609">
        <w:rPr>
          <w:szCs w:val="24"/>
        </w:rPr>
        <w:t>w</w:t>
      </w:r>
      <w:r w:rsidR="00A76166">
        <w:rPr>
          <w:szCs w:val="24"/>
        </w:rPr>
        <w:t xml:space="preserve"> </w:t>
      </w:r>
      <w:r w:rsidRPr="00AA4609">
        <w:rPr>
          <w:szCs w:val="24"/>
        </w:rPr>
        <w:t>celu wydania: opinii, zaświadczenia, orzeczenia, na wniosek rodziców, pełnoletniego ucznia i nauczyciela;</w:t>
      </w:r>
    </w:p>
    <w:p w:rsidR="00AF734D" w:rsidRPr="00AA4609" w:rsidRDefault="00AF734D" w:rsidP="00376CF9">
      <w:pPr>
        <w:pStyle w:val="Akapitzlist"/>
        <w:numPr>
          <w:ilvl w:val="0"/>
          <w:numId w:val="101"/>
        </w:numPr>
        <w:ind w:left="426"/>
        <w:rPr>
          <w:szCs w:val="24"/>
        </w:rPr>
      </w:pPr>
      <w:r w:rsidRPr="00AA4609">
        <w:rPr>
          <w:szCs w:val="24"/>
        </w:rPr>
        <w:t xml:space="preserve">wraz z wychowawcami </w:t>
      </w:r>
      <w:r w:rsidR="00380E2D" w:rsidRPr="00AA4609">
        <w:rPr>
          <w:szCs w:val="24"/>
        </w:rPr>
        <w:t xml:space="preserve">rozpoznawanie sytuacji życiowej </w:t>
      </w:r>
      <w:r w:rsidRPr="00AA4609">
        <w:rPr>
          <w:szCs w:val="24"/>
        </w:rPr>
        <w:t>uczniów wymagających pomocy materialnej, przeprowadzanie rozmów z uczniami i rodzicami, sporządzanie wywiadów środowiskowych, zbieranie i opiniowanie podań, współpraca z dyrekcją szkoły, radą rodziców, Towarzystwem Przyjaciół Dzieci, Miejskim Ośrodkiem Pomocy Społecznej, Urzędami Gminy itp., w celu uzyskania środków pieniężnych na pomoc materialną;</w:t>
      </w:r>
    </w:p>
    <w:p w:rsidR="00AF734D" w:rsidRPr="00AA4609" w:rsidRDefault="00380E2D" w:rsidP="00376CF9">
      <w:pPr>
        <w:pStyle w:val="Akapitzlist"/>
        <w:numPr>
          <w:ilvl w:val="0"/>
          <w:numId w:val="101"/>
        </w:numPr>
        <w:ind w:left="426"/>
        <w:rPr>
          <w:szCs w:val="24"/>
        </w:rPr>
      </w:pPr>
      <w:r w:rsidRPr="00AA4609">
        <w:rPr>
          <w:szCs w:val="24"/>
        </w:rPr>
        <w:t>podejmowanie działań wychowawczych, profilaktycznych, mediacyjnych i</w:t>
      </w:r>
      <w:r w:rsidR="00B63E85" w:rsidRPr="00AA4609">
        <w:rPr>
          <w:szCs w:val="24"/>
        </w:rPr>
        <w:t> </w:t>
      </w:r>
      <w:r w:rsidRPr="00AA4609">
        <w:rPr>
          <w:szCs w:val="24"/>
        </w:rPr>
        <w:t>interwencyjnych w sytuacjach kryzysowych oraz współpraca w tym zakresie z uczniami, rodzicami, nauczycielami i specjalistami</w:t>
      </w:r>
      <w:r w:rsidR="00AF734D" w:rsidRPr="00AA4609">
        <w:rPr>
          <w:szCs w:val="24"/>
        </w:rPr>
        <w:t>;</w:t>
      </w:r>
    </w:p>
    <w:p w:rsidR="00AF734D" w:rsidRPr="00AA4609" w:rsidRDefault="00AF734D" w:rsidP="00376CF9">
      <w:pPr>
        <w:pStyle w:val="Akapitzlist"/>
        <w:numPr>
          <w:ilvl w:val="0"/>
          <w:numId w:val="101"/>
        </w:numPr>
        <w:ind w:left="426"/>
        <w:rPr>
          <w:szCs w:val="24"/>
        </w:rPr>
      </w:pPr>
      <w:r w:rsidRPr="00AA4609">
        <w:rPr>
          <w:szCs w:val="24"/>
        </w:rPr>
        <w:t>otaczanie opieką uczniów, którzy podlegają indywidualnemu tokowi nauczania w domu rodzinnym;</w:t>
      </w:r>
    </w:p>
    <w:p w:rsidR="00AF734D" w:rsidRPr="00AA4609" w:rsidRDefault="00AF734D" w:rsidP="00376CF9">
      <w:pPr>
        <w:pStyle w:val="Akapitzlist"/>
        <w:numPr>
          <w:ilvl w:val="0"/>
          <w:numId w:val="101"/>
        </w:numPr>
        <w:ind w:left="426"/>
        <w:rPr>
          <w:szCs w:val="24"/>
        </w:rPr>
      </w:pPr>
      <w:r w:rsidRPr="00AA4609">
        <w:rPr>
          <w:szCs w:val="24"/>
        </w:rPr>
        <w:t>pełnienie funkcji koordynatora do spraw bezpieczeństwa;</w:t>
      </w:r>
    </w:p>
    <w:p w:rsidR="00AF734D" w:rsidRPr="00AA4609" w:rsidRDefault="00AF734D" w:rsidP="00376CF9">
      <w:pPr>
        <w:pStyle w:val="Akapitzlist"/>
        <w:numPr>
          <w:ilvl w:val="0"/>
          <w:numId w:val="101"/>
        </w:numPr>
        <w:ind w:left="426"/>
        <w:rPr>
          <w:szCs w:val="24"/>
        </w:rPr>
      </w:pPr>
      <w:r w:rsidRPr="00AA4609">
        <w:rPr>
          <w:szCs w:val="24"/>
        </w:rPr>
        <w:t xml:space="preserve">wspieranie nauczycieli, wychowawców grup wychowawczych i innych specjalistów w: </w:t>
      </w:r>
    </w:p>
    <w:p w:rsidR="00AF734D" w:rsidRPr="00E6616A" w:rsidRDefault="00AF734D" w:rsidP="00376CF9">
      <w:pPr>
        <w:pStyle w:val="Akapitzlist"/>
        <w:numPr>
          <w:ilvl w:val="0"/>
          <w:numId w:val="104"/>
        </w:numPr>
      </w:pPr>
      <w:r w:rsidRPr="00E6616A">
        <w:t>rozpoznawaniu indywidualnych potrzeb rozwojowych i edukacyjnych</w:t>
      </w:r>
      <w:r w:rsidR="00A76166">
        <w:t xml:space="preserve"> </w:t>
      </w:r>
      <w:r w:rsidRPr="00E6616A">
        <w:t>oraz możliwości psychofizycznych uczniów w celu określenia mocnych stron, predyspozycji, zainteresowań i uzdolnień uczniów oraz przyczyn niepowodzeń edukacyjnych lub trudności w funkcjonowaniu uczniów, w tym barier</w:t>
      </w:r>
      <w:r w:rsidR="00A76166">
        <w:br/>
      </w:r>
      <w:r w:rsidRPr="00E6616A">
        <w:t>i ograniczeń utrudniających funkcjonowanie ucznia i je</w:t>
      </w:r>
      <w:r w:rsidR="00AA4609">
        <w:t>go uczestnictwo w życiu szkoły,</w:t>
      </w:r>
    </w:p>
    <w:p w:rsidR="00AF734D" w:rsidRPr="00E6616A" w:rsidRDefault="00AF734D" w:rsidP="00376CF9">
      <w:pPr>
        <w:pStyle w:val="Akapitzlist"/>
        <w:numPr>
          <w:ilvl w:val="0"/>
          <w:numId w:val="104"/>
        </w:numPr>
      </w:pPr>
      <w:r w:rsidRPr="00E6616A">
        <w:t>udzielaniu pomocy psychologiczno-pedagogicznej.</w:t>
      </w:r>
    </w:p>
    <w:p w:rsidR="00AF734D" w:rsidRPr="00AA4609" w:rsidRDefault="00380E2D" w:rsidP="00376CF9">
      <w:pPr>
        <w:pStyle w:val="Akapitzlist"/>
        <w:numPr>
          <w:ilvl w:val="0"/>
          <w:numId w:val="101"/>
        </w:numPr>
        <w:ind w:left="426"/>
      </w:pPr>
      <w:bookmarkStart w:id="59" w:name="_Hlk43378790"/>
      <w:bookmarkStart w:id="60" w:name="_Hlk49250471"/>
      <w:r w:rsidRPr="00AA4609">
        <w:rPr>
          <w:szCs w:val="24"/>
        </w:rPr>
        <w:t>Podejmowanie działań mediacyjnych, interwencyjnych i profilaktycznych w sytuacjach kryzysowych oraz wspieranie uczniów w sytuacjach trudnych, w tym związanych</w:t>
      </w:r>
      <w:r w:rsidR="00A76166">
        <w:rPr>
          <w:szCs w:val="24"/>
        </w:rPr>
        <w:br/>
      </w:r>
      <w:r w:rsidRPr="00AA4609">
        <w:rPr>
          <w:szCs w:val="24"/>
        </w:rPr>
        <w:t>z czasowym ograniczeniem funkcjonowania szkoły</w:t>
      </w:r>
      <w:r w:rsidR="00AF734D" w:rsidRPr="00AA4609">
        <w:t>.</w:t>
      </w:r>
      <w:bookmarkEnd w:id="59"/>
    </w:p>
    <w:bookmarkEnd w:id="60"/>
    <w:p w:rsidR="00AA4609" w:rsidRDefault="00AF734D" w:rsidP="00A76166">
      <w:pPr>
        <w:pStyle w:val="a"/>
        <w:spacing w:before="0" w:after="0" w:line="240" w:lineRule="auto"/>
        <w:rPr>
          <w:color w:val="000000" w:themeColor="text1"/>
        </w:rPr>
      </w:pPr>
      <w:r w:rsidRPr="00E6616A">
        <w:rPr>
          <w:color w:val="000000" w:themeColor="text1"/>
        </w:rPr>
        <w:t>§ 45a</w:t>
      </w:r>
      <w:bookmarkStart w:id="61" w:name="_Hlk109133133"/>
      <w:r w:rsidR="00AA4609">
        <w:rPr>
          <w:color w:val="000000" w:themeColor="text1"/>
        </w:rPr>
        <w:t>.</w:t>
      </w:r>
    </w:p>
    <w:p w:rsidR="00051C47" w:rsidRPr="00E6616A" w:rsidRDefault="00AF734D" w:rsidP="00376CF9">
      <w:pPr>
        <w:pStyle w:val="Akapitzlist"/>
        <w:numPr>
          <w:ilvl w:val="6"/>
          <w:numId w:val="105"/>
        </w:numPr>
        <w:ind w:left="426"/>
      </w:pPr>
      <w:r w:rsidRPr="00E6616A">
        <w:t xml:space="preserve">W szkole </w:t>
      </w:r>
      <w:r w:rsidR="0094196E" w:rsidRPr="00E6616A">
        <w:t xml:space="preserve">jest </w:t>
      </w:r>
      <w:r w:rsidRPr="00E6616A">
        <w:t>zatrudniony pedagog specjalny.</w:t>
      </w:r>
    </w:p>
    <w:p w:rsidR="00AF734D" w:rsidRPr="00E6616A" w:rsidRDefault="00AF734D" w:rsidP="00376CF9">
      <w:pPr>
        <w:pStyle w:val="Akapitzlist"/>
        <w:numPr>
          <w:ilvl w:val="0"/>
          <w:numId w:val="105"/>
        </w:numPr>
        <w:ind w:left="426"/>
      </w:pPr>
      <w:r w:rsidRPr="00E6616A">
        <w:t>Zakres zadań pedagoga specjalnego:</w:t>
      </w:r>
    </w:p>
    <w:p w:rsidR="00AF734D" w:rsidRPr="00E6616A" w:rsidRDefault="00AF734D" w:rsidP="00376CF9">
      <w:pPr>
        <w:pStyle w:val="Akapitzlist"/>
        <w:numPr>
          <w:ilvl w:val="0"/>
          <w:numId w:val="106"/>
        </w:numPr>
      </w:pPr>
      <w:r w:rsidRPr="00E6616A">
        <w:lastRenderedPageBreak/>
        <w:t>współpraca z nauczycielami, wychowawcami</w:t>
      </w:r>
      <w:r w:rsidR="005D62C5" w:rsidRPr="00E6616A">
        <w:t>,</w:t>
      </w:r>
      <w:r w:rsidRPr="00E6616A">
        <w:t xml:space="preserve"> innymi specjalist</w:t>
      </w:r>
      <w:r w:rsidR="00A76166">
        <w:t>ami, rodzicami oraz uczniami w:</w:t>
      </w:r>
    </w:p>
    <w:p w:rsidR="00AF734D" w:rsidRPr="00E6616A" w:rsidRDefault="00AF734D" w:rsidP="00376CF9">
      <w:pPr>
        <w:pStyle w:val="Akapitzlist"/>
        <w:numPr>
          <w:ilvl w:val="0"/>
          <w:numId w:val="107"/>
        </w:numPr>
        <w:ind w:left="1560"/>
      </w:pPr>
      <w:r w:rsidRPr="00E6616A">
        <w:t>podejmowaniu działań w zakresie zapewnienia aktywnego i pełnego uczestnictwa uczniów w życiu szkoły,</w:t>
      </w:r>
    </w:p>
    <w:p w:rsidR="00AF734D" w:rsidRPr="00E6616A" w:rsidRDefault="00AF734D" w:rsidP="00376CF9">
      <w:pPr>
        <w:pStyle w:val="Akapitzlist"/>
        <w:numPr>
          <w:ilvl w:val="0"/>
          <w:numId w:val="107"/>
        </w:numPr>
        <w:ind w:left="1560"/>
      </w:pPr>
      <w:r w:rsidRPr="00E6616A">
        <w:t>rozpoznawaniu indywidualnych potrzeb rozwojowych i edukacyjnych oraz możliwości psychofizycznych uczniów w celu określenia mocnych stron, predyspozycji, zainteresowań i</w:t>
      </w:r>
      <w:r w:rsidR="00C83A6D">
        <w:t xml:space="preserve"> </w:t>
      </w:r>
      <w:r w:rsidRPr="00E6616A">
        <w:t>uzdolnień uczniów oraz przyczyn niepowodzeń edukacyjnych lub trudności w funkcjonowaniu uczniów, w tym barier i ograniczeń utrudniających funkcjonowanie ucznia i jego uczestnictwo w życiu szkoły,</w:t>
      </w:r>
    </w:p>
    <w:p w:rsidR="00AF734D" w:rsidRPr="00E6616A" w:rsidRDefault="00AF734D" w:rsidP="00376CF9">
      <w:pPr>
        <w:pStyle w:val="Akapitzlist"/>
        <w:numPr>
          <w:ilvl w:val="0"/>
          <w:numId w:val="107"/>
        </w:numPr>
        <w:ind w:left="1560"/>
      </w:pPr>
      <w:r w:rsidRPr="00E6616A">
        <w:t>rozwiązywaniu problemów dydaktycznych i wychowawczych uczniów,</w:t>
      </w:r>
    </w:p>
    <w:p w:rsidR="00AF734D" w:rsidRPr="00E6616A" w:rsidRDefault="00AF734D" w:rsidP="00376CF9">
      <w:pPr>
        <w:pStyle w:val="Akapitzlist"/>
        <w:numPr>
          <w:ilvl w:val="0"/>
          <w:numId w:val="107"/>
        </w:numPr>
        <w:ind w:left="1560"/>
      </w:pPr>
      <w:r w:rsidRPr="00E6616A">
        <w:t>określaniu niezbędnych do nauki warunków, sprzętu specjalistycznego</w:t>
      </w:r>
      <w:r w:rsidR="00C83A6D">
        <w:br/>
      </w:r>
      <w:r w:rsidRPr="00E6616A">
        <w:t>i środków dydaktycznych, w tym wykorzystujących technologie informacyjno-komunikacyjne, odpowiednich ze względu na indywidualne potrzeby rozwojowe i edukacyjne oraz możliwości psychofizyczne ucznia;</w:t>
      </w:r>
    </w:p>
    <w:p w:rsidR="00AF734D" w:rsidRPr="00AA4609" w:rsidRDefault="00AF734D" w:rsidP="00376CF9">
      <w:pPr>
        <w:pStyle w:val="Akapitzlist"/>
        <w:numPr>
          <w:ilvl w:val="0"/>
          <w:numId w:val="106"/>
        </w:numPr>
      </w:pPr>
      <w:r w:rsidRPr="00AA4609">
        <w:t>współpraca ze specjalistami w zakresie opracowania i realizacji indywidualnego programu edukacyjno-terapeutycznego ucznia posiadającego orzeczenie</w:t>
      </w:r>
      <w:r w:rsidR="00C83A6D">
        <w:br/>
      </w:r>
      <w:r w:rsidRPr="00AA4609">
        <w:t>o potrzebie kształcenia specjalnego, w tym zapewnienia mu pomocy psychologiczno-pedagogicznej;</w:t>
      </w:r>
    </w:p>
    <w:p w:rsidR="00AF734D" w:rsidRPr="00AA4609" w:rsidRDefault="00AF734D" w:rsidP="00376CF9">
      <w:pPr>
        <w:pStyle w:val="Akapitzlist"/>
        <w:numPr>
          <w:ilvl w:val="0"/>
          <w:numId w:val="106"/>
        </w:numPr>
      </w:pPr>
      <w:r w:rsidRPr="00AA4609">
        <w:t>wspieranie nauczycieli, wycho</w:t>
      </w:r>
      <w:r w:rsidR="005B568F">
        <w:t>wawców i innych specjalistów w:</w:t>
      </w:r>
    </w:p>
    <w:p w:rsidR="00AF734D" w:rsidRPr="00E6616A" w:rsidRDefault="00AF734D" w:rsidP="00376CF9">
      <w:pPr>
        <w:pStyle w:val="Akapitzlist"/>
        <w:numPr>
          <w:ilvl w:val="0"/>
          <w:numId w:val="108"/>
        </w:numPr>
        <w:ind w:left="1560"/>
      </w:pPr>
      <w:r w:rsidRPr="00E6616A">
        <w:t>rozpoznawaniu przyczyn niepowodzeń edukacyjnych uczniów lub trudności w ich funkcjonowaniu, w tym barier i ograniczeń utrudniających funkcjonowanie ucznia i</w:t>
      </w:r>
      <w:r w:rsidR="00C83A6D">
        <w:t xml:space="preserve"> </w:t>
      </w:r>
      <w:r w:rsidRPr="00E6616A">
        <w:t>jego uczestnictwo w życiu szkoły,</w:t>
      </w:r>
    </w:p>
    <w:p w:rsidR="00AF734D" w:rsidRPr="00E6616A" w:rsidRDefault="00AF734D" w:rsidP="00376CF9">
      <w:pPr>
        <w:pStyle w:val="Akapitzlist"/>
        <w:numPr>
          <w:ilvl w:val="0"/>
          <w:numId w:val="108"/>
        </w:numPr>
        <w:ind w:left="1560"/>
      </w:pPr>
      <w:r w:rsidRPr="00E6616A">
        <w:t>udzielaniu pomocy psychologiczno-pedagogicznej w bezpośredniej pracy</w:t>
      </w:r>
      <w:r w:rsidR="00C83A6D">
        <w:br/>
      </w:r>
      <w:r w:rsidRPr="00E6616A">
        <w:t>z uczniem,</w:t>
      </w:r>
    </w:p>
    <w:p w:rsidR="00AF734D" w:rsidRPr="00E6616A" w:rsidRDefault="00AF734D" w:rsidP="00376CF9">
      <w:pPr>
        <w:pStyle w:val="Akapitzlist"/>
        <w:numPr>
          <w:ilvl w:val="0"/>
          <w:numId w:val="108"/>
        </w:numPr>
        <w:ind w:left="1560"/>
      </w:pPr>
      <w:r w:rsidRPr="00E6616A">
        <w:t>dostosowaniu sposobów i metod pracy do indywidualnych potrzeb rozwojowych i</w:t>
      </w:r>
      <w:r w:rsidR="00C83A6D">
        <w:t xml:space="preserve"> </w:t>
      </w:r>
      <w:r w:rsidRPr="00E6616A">
        <w:t>edukacyjnych ucznia oraz je</w:t>
      </w:r>
      <w:r w:rsidR="00AA4609">
        <w:t>go możliwości psychofizycznych,</w:t>
      </w:r>
    </w:p>
    <w:p w:rsidR="00AF734D" w:rsidRPr="00E6616A" w:rsidRDefault="00AF734D" w:rsidP="00376CF9">
      <w:pPr>
        <w:pStyle w:val="Akapitzlist"/>
        <w:numPr>
          <w:ilvl w:val="0"/>
          <w:numId w:val="108"/>
        </w:numPr>
        <w:ind w:left="1560"/>
      </w:pPr>
      <w:r w:rsidRPr="00E6616A">
        <w:t>doborze metod, form kształcenia i środków dydaktycznych do potrzeb uczniów;</w:t>
      </w:r>
    </w:p>
    <w:p w:rsidR="00AF734D" w:rsidRPr="00AA4609" w:rsidRDefault="00AF734D" w:rsidP="00376CF9">
      <w:pPr>
        <w:pStyle w:val="Akapitzlist"/>
        <w:numPr>
          <w:ilvl w:val="0"/>
          <w:numId w:val="106"/>
        </w:numPr>
      </w:pPr>
      <w:r w:rsidRPr="00AA4609">
        <w:t>udzielanie pomocy psychologiczno-pedagogicznej rodzicom uczniów</w:t>
      </w:r>
      <w:r w:rsidR="00C83A6D">
        <w:br/>
      </w:r>
      <w:r w:rsidRPr="00AA4609">
        <w:t>i nauczycielom;</w:t>
      </w:r>
    </w:p>
    <w:p w:rsidR="00AF734D" w:rsidRPr="00AA4609" w:rsidRDefault="00AF734D" w:rsidP="00376CF9">
      <w:pPr>
        <w:pStyle w:val="Akapitzlist"/>
        <w:numPr>
          <w:ilvl w:val="0"/>
          <w:numId w:val="106"/>
        </w:numPr>
      </w:pPr>
      <w:r w:rsidRPr="00AA4609">
        <w:lastRenderedPageBreak/>
        <w:t xml:space="preserve">współpraca, w zależności od potrzeb, </w:t>
      </w:r>
      <w:r w:rsidR="004C3B9A" w:rsidRPr="00AA4609">
        <w:t>z poradniami psychologiczno-pedagogicznymi, placówkami doskonalenia nauczycieli, innymi specjalistami</w:t>
      </w:r>
      <w:r w:rsidR="00C83A6D">
        <w:br/>
      </w:r>
      <w:r w:rsidR="004C3B9A" w:rsidRPr="00AA4609">
        <w:t>oraz innymi podmiotami działającymi na rzecz ucznia i jego rodziny</w:t>
      </w:r>
      <w:r w:rsidRPr="00AA4609">
        <w:t>;</w:t>
      </w:r>
    </w:p>
    <w:p w:rsidR="00AF734D" w:rsidRPr="00AA4609" w:rsidRDefault="00AF734D" w:rsidP="00C83A6D">
      <w:pPr>
        <w:pStyle w:val="Akapitzlist"/>
        <w:numPr>
          <w:ilvl w:val="0"/>
          <w:numId w:val="106"/>
        </w:numPr>
        <w:spacing w:after="0"/>
      </w:pPr>
      <w:r w:rsidRPr="00AA4609">
        <w:t>przedstawianie radzie pedagogicznej propozycji w zakresie doskonalenia zawodowego nauczycieli szkoły w zakresie zadań określonych w pkt 1–5.</w:t>
      </w:r>
    </w:p>
    <w:p w:rsidR="00AA4609" w:rsidRDefault="006E3297" w:rsidP="00A76166">
      <w:pPr>
        <w:pStyle w:val="a"/>
        <w:spacing w:before="0" w:after="0" w:line="240" w:lineRule="auto"/>
        <w:rPr>
          <w:color w:val="000000" w:themeColor="text1"/>
        </w:rPr>
      </w:pPr>
      <w:r w:rsidRPr="00E6616A">
        <w:rPr>
          <w:color w:val="000000" w:themeColor="text1"/>
        </w:rPr>
        <w:t>§</w:t>
      </w:r>
      <w:r w:rsidR="007C0DA4" w:rsidRPr="00E6616A">
        <w:rPr>
          <w:color w:val="000000" w:themeColor="text1"/>
        </w:rPr>
        <w:t> </w:t>
      </w:r>
      <w:r w:rsidRPr="00E6616A">
        <w:rPr>
          <w:color w:val="000000" w:themeColor="text1"/>
        </w:rPr>
        <w:t>45b.</w:t>
      </w:r>
    </w:p>
    <w:p w:rsidR="006E3297" w:rsidRPr="00E6616A" w:rsidRDefault="006E3297" w:rsidP="005B568F">
      <w:pPr>
        <w:spacing w:after="0"/>
      </w:pPr>
      <w:r w:rsidRPr="00E6616A">
        <w:t>Psycholog szkolny zatrudniony w szkole poza zadaniami określonymi w</w:t>
      </w:r>
      <w:r w:rsidR="00C83A6D">
        <w:t xml:space="preserve"> </w:t>
      </w:r>
      <w:r w:rsidRPr="00E6616A">
        <w:t>rozporządzeniu w sprawie zasad organizacji i udzielania pomocy psychologiczno-pedagogicznej</w:t>
      </w:r>
      <w:r w:rsidR="00C83A6D">
        <w:br/>
      </w:r>
      <w:r w:rsidRPr="00E6616A">
        <w:t>w publicznych przedszkolach, szkołach i placówkach w ramach swoich zad</w:t>
      </w:r>
      <w:r w:rsidR="00AA4609">
        <w:t>ań prowadzi zajęcia związane z:</w:t>
      </w:r>
    </w:p>
    <w:bookmarkEnd w:id="61"/>
    <w:p w:rsidR="007C0DA4" w:rsidRPr="00E6616A" w:rsidRDefault="007C0DA4" w:rsidP="00376CF9">
      <w:pPr>
        <w:pStyle w:val="Akapitzlist"/>
        <w:numPr>
          <w:ilvl w:val="0"/>
          <w:numId w:val="109"/>
        </w:numPr>
        <w:spacing w:before="0"/>
        <w:ind w:left="426"/>
        <w:rPr>
          <w:lang w:eastAsia="pl-PL"/>
        </w:rPr>
      </w:pPr>
      <w:r w:rsidRPr="00E6616A">
        <w:rPr>
          <w:lang w:eastAsia="pl-PL"/>
        </w:rPr>
        <w:t>prowadzenie badań i działań diagnostycznych uczniów, w tym diagnozowanie ich indywidualnych potrzeb rozwojowych i edukacyjnych or</w:t>
      </w:r>
      <w:r w:rsidR="00AA4609">
        <w:rPr>
          <w:lang w:eastAsia="pl-PL"/>
        </w:rPr>
        <w:t>az możliwości psychofizycznych;</w:t>
      </w:r>
    </w:p>
    <w:p w:rsidR="007C0DA4" w:rsidRPr="00E6616A" w:rsidRDefault="007C0DA4" w:rsidP="00376CF9">
      <w:pPr>
        <w:pStyle w:val="Akapitzlist"/>
        <w:numPr>
          <w:ilvl w:val="0"/>
          <w:numId w:val="109"/>
        </w:numPr>
        <w:ind w:left="426"/>
        <w:rPr>
          <w:lang w:eastAsia="pl-PL"/>
        </w:rPr>
      </w:pPr>
      <w:r w:rsidRPr="00E6616A">
        <w:rPr>
          <w:lang w:eastAsia="pl-PL"/>
        </w:rPr>
        <w:t>diagnozowanie sytuacji wychowawczych w szkole w celu rozwiązywania problemów wychowawczych o</w:t>
      </w:r>
      <w:r w:rsidR="00C83A6D">
        <w:rPr>
          <w:lang w:eastAsia="pl-PL"/>
        </w:rPr>
        <w:t>raz wspierania rozwoju uczniów;</w:t>
      </w:r>
    </w:p>
    <w:p w:rsidR="007C0DA4" w:rsidRPr="00E6616A" w:rsidRDefault="007C0DA4" w:rsidP="00376CF9">
      <w:pPr>
        <w:pStyle w:val="Akapitzlist"/>
        <w:numPr>
          <w:ilvl w:val="0"/>
          <w:numId w:val="109"/>
        </w:numPr>
        <w:ind w:left="426"/>
        <w:rPr>
          <w:lang w:eastAsia="pl-PL"/>
        </w:rPr>
      </w:pPr>
      <w:r w:rsidRPr="00E6616A">
        <w:rPr>
          <w:lang w:eastAsia="pl-PL"/>
        </w:rPr>
        <w:t>udzielanie uczniom pomocy psychologiczno-pedagogicznej w formach odpowi</w:t>
      </w:r>
      <w:r w:rsidR="00AA4609">
        <w:rPr>
          <w:lang w:eastAsia="pl-PL"/>
        </w:rPr>
        <w:t>ednich do rozpoznanych potrzeb;</w:t>
      </w:r>
    </w:p>
    <w:p w:rsidR="007C0DA4" w:rsidRPr="00E6616A" w:rsidRDefault="007C0DA4" w:rsidP="00376CF9">
      <w:pPr>
        <w:pStyle w:val="Akapitzlist"/>
        <w:numPr>
          <w:ilvl w:val="0"/>
          <w:numId w:val="109"/>
        </w:numPr>
        <w:ind w:left="426"/>
        <w:rPr>
          <w:lang w:eastAsia="pl-PL"/>
        </w:rPr>
      </w:pPr>
      <w:r w:rsidRPr="00E6616A">
        <w:rPr>
          <w:lang w:eastAsia="pl-PL"/>
        </w:rPr>
        <w:t>podejmowanie działań z zakresu profilaktyki uzależnień i innyc</w:t>
      </w:r>
      <w:r w:rsidR="00AA4609">
        <w:rPr>
          <w:lang w:eastAsia="pl-PL"/>
        </w:rPr>
        <w:t>h problemów dzieci i młodzieży;</w:t>
      </w:r>
    </w:p>
    <w:p w:rsidR="007C0DA4" w:rsidRPr="00E6616A" w:rsidRDefault="007C0DA4" w:rsidP="00376CF9">
      <w:pPr>
        <w:pStyle w:val="Akapitzlist"/>
        <w:numPr>
          <w:ilvl w:val="0"/>
          <w:numId w:val="109"/>
        </w:numPr>
        <w:ind w:left="426"/>
        <w:rPr>
          <w:lang w:eastAsia="pl-PL"/>
        </w:rPr>
      </w:pPr>
      <w:r w:rsidRPr="00E6616A">
        <w:rPr>
          <w:lang w:eastAsia="pl-PL"/>
        </w:rPr>
        <w:t>minimalizowanie skutków zaburzeń rozwojowych, zapobieganie zaburzeniom zachowania oraz inicjowanie różnych form pomocy w środowisku s</w:t>
      </w:r>
      <w:r w:rsidR="00AA4609">
        <w:rPr>
          <w:lang w:eastAsia="pl-PL"/>
        </w:rPr>
        <w:t>zkolnym</w:t>
      </w:r>
      <w:r w:rsidR="00C83A6D">
        <w:rPr>
          <w:lang w:eastAsia="pl-PL"/>
        </w:rPr>
        <w:br/>
      </w:r>
      <w:r w:rsidR="00AA4609">
        <w:rPr>
          <w:lang w:eastAsia="pl-PL"/>
        </w:rPr>
        <w:t>i pozaszkolnym uczniów;</w:t>
      </w:r>
    </w:p>
    <w:p w:rsidR="007C0DA4" w:rsidRPr="00E6616A" w:rsidRDefault="007C0DA4" w:rsidP="00376CF9">
      <w:pPr>
        <w:pStyle w:val="Akapitzlist"/>
        <w:numPr>
          <w:ilvl w:val="0"/>
          <w:numId w:val="109"/>
        </w:numPr>
        <w:ind w:left="426"/>
        <w:rPr>
          <w:lang w:eastAsia="pl-PL"/>
        </w:rPr>
      </w:pPr>
      <w:r w:rsidRPr="00E6616A">
        <w:rPr>
          <w:lang w:eastAsia="pl-PL"/>
        </w:rPr>
        <w:t>podejmowanie działań mediacyjnych i interwency</w:t>
      </w:r>
      <w:r w:rsidR="00AA4609">
        <w:rPr>
          <w:lang w:eastAsia="pl-PL"/>
        </w:rPr>
        <w:t>jnych w sytuacjach kryzysowych;</w:t>
      </w:r>
    </w:p>
    <w:p w:rsidR="007C0DA4" w:rsidRPr="00E6616A" w:rsidRDefault="007C0DA4" w:rsidP="00376CF9">
      <w:pPr>
        <w:pStyle w:val="Akapitzlist"/>
        <w:numPr>
          <w:ilvl w:val="0"/>
          <w:numId w:val="109"/>
        </w:numPr>
        <w:ind w:left="426"/>
        <w:rPr>
          <w:lang w:eastAsia="pl-PL"/>
        </w:rPr>
      </w:pPr>
      <w:r w:rsidRPr="00E6616A">
        <w:rPr>
          <w:lang w:eastAsia="pl-PL"/>
        </w:rPr>
        <w:t>wspieranie uczniów, rodziców i nauczycieli w rozpoznawaniu i rozwijaniu indywidualnych możliwości, pre</w:t>
      </w:r>
      <w:r w:rsidR="00AA4609">
        <w:rPr>
          <w:lang w:eastAsia="pl-PL"/>
        </w:rPr>
        <w:t>dyspozycji i uzdolnień uczniów;</w:t>
      </w:r>
    </w:p>
    <w:p w:rsidR="007C0DA4" w:rsidRPr="00E6616A" w:rsidRDefault="007C0DA4" w:rsidP="00376CF9">
      <w:pPr>
        <w:pStyle w:val="Akapitzlist"/>
        <w:numPr>
          <w:ilvl w:val="0"/>
          <w:numId w:val="109"/>
        </w:numPr>
        <w:ind w:left="426"/>
        <w:rPr>
          <w:lang w:eastAsia="pl-PL"/>
        </w:rPr>
      </w:pPr>
      <w:r w:rsidRPr="00E6616A">
        <w:rPr>
          <w:lang w:eastAsia="pl-PL"/>
        </w:rPr>
        <w:t>wspieranie nauczycieli, wychowawców i innych specjalistów w rozpoznawaniu potrzeb uczniów oraz udzielaniu pomoc</w:t>
      </w:r>
      <w:r w:rsidR="00AA4609">
        <w:rPr>
          <w:lang w:eastAsia="pl-PL"/>
        </w:rPr>
        <w:t>y psychologiczno-pedagogicznej;</w:t>
      </w:r>
    </w:p>
    <w:p w:rsidR="007C0DA4" w:rsidRPr="00E6616A" w:rsidRDefault="007C0DA4" w:rsidP="00376CF9">
      <w:pPr>
        <w:pStyle w:val="Akapitzlist"/>
        <w:numPr>
          <w:ilvl w:val="0"/>
          <w:numId w:val="109"/>
        </w:numPr>
        <w:ind w:left="426"/>
        <w:rPr>
          <w:lang w:eastAsia="pl-PL"/>
        </w:rPr>
      </w:pPr>
      <w:r w:rsidRPr="00E6616A">
        <w:rPr>
          <w:lang w:eastAsia="pl-PL"/>
        </w:rPr>
        <w:t>współpraca z innymi specjalistami, nauczycielami, rodzicami, poradniami psychologiczno-pedagogicznymi oraz innymi podmiotam</w:t>
      </w:r>
      <w:r w:rsidR="00AA4609">
        <w:rPr>
          <w:lang w:eastAsia="pl-PL"/>
        </w:rPr>
        <w:t>i działającymi na rzecz ucznia;</w:t>
      </w:r>
    </w:p>
    <w:p w:rsidR="007C0DA4" w:rsidRPr="00E6616A" w:rsidRDefault="007C0DA4" w:rsidP="00376CF9">
      <w:pPr>
        <w:pStyle w:val="Akapitzlist"/>
        <w:numPr>
          <w:ilvl w:val="0"/>
          <w:numId w:val="109"/>
        </w:numPr>
        <w:ind w:left="426"/>
      </w:pPr>
      <w:r w:rsidRPr="00E6616A">
        <w:rPr>
          <w:lang w:eastAsia="pl-PL"/>
        </w:rPr>
        <w:t>wykonywanie innych zadań wynikających z przepisów dotyczących organizacji i udzielania pomocy psychologiczno-pedagogicznej.</w:t>
      </w:r>
    </w:p>
    <w:p w:rsidR="00AA4609" w:rsidRPr="00C83A6D" w:rsidRDefault="00AF734D" w:rsidP="00C83A6D">
      <w:pPr>
        <w:pStyle w:val="a"/>
        <w:spacing w:before="0" w:after="0" w:line="240" w:lineRule="auto"/>
        <w:rPr>
          <w:color w:val="000000" w:themeColor="text1"/>
        </w:rPr>
      </w:pPr>
      <w:r w:rsidRPr="00E6616A">
        <w:rPr>
          <w:color w:val="000000" w:themeColor="text1"/>
        </w:rPr>
        <w:lastRenderedPageBreak/>
        <w:t>§ 46</w:t>
      </w:r>
      <w:r w:rsidR="007D137C" w:rsidRPr="00E6616A">
        <w:rPr>
          <w:color w:val="000000" w:themeColor="text1"/>
        </w:rPr>
        <w:t>.</w:t>
      </w:r>
    </w:p>
    <w:p w:rsidR="00AF734D" w:rsidRPr="00E6616A" w:rsidRDefault="00982EFF" w:rsidP="00AA4609">
      <w:r w:rsidRPr="00E6616A">
        <w:t>(uchylon</w:t>
      </w:r>
      <w:r w:rsidR="000A5039" w:rsidRPr="00E6616A">
        <w:t>y</w:t>
      </w:r>
      <w:r w:rsidRPr="00E6616A">
        <w:t>)</w:t>
      </w:r>
    </w:p>
    <w:p w:rsidR="00AA4609" w:rsidRDefault="00AF734D" w:rsidP="00C83A6D">
      <w:pPr>
        <w:pStyle w:val="a"/>
        <w:spacing w:before="0" w:after="0" w:line="240" w:lineRule="auto"/>
        <w:rPr>
          <w:color w:val="000000" w:themeColor="text1"/>
        </w:rPr>
      </w:pPr>
      <w:r w:rsidRPr="00E6616A">
        <w:rPr>
          <w:color w:val="000000" w:themeColor="text1"/>
        </w:rPr>
        <w:t>§ 47</w:t>
      </w:r>
      <w:r w:rsidR="00AA4609">
        <w:rPr>
          <w:color w:val="000000" w:themeColor="text1"/>
        </w:rPr>
        <w:t>.</w:t>
      </w:r>
    </w:p>
    <w:p w:rsidR="00AF734D" w:rsidRPr="00E6616A" w:rsidRDefault="007C0DA4" w:rsidP="00376CF9">
      <w:pPr>
        <w:pStyle w:val="Akapitzlist"/>
        <w:numPr>
          <w:ilvl w:val="6"/>
          <w:numId w:val="110"/>
        </w:numPr>
        <w:ind w:left="426"/>
      </w:pPr>
      <w:r w:rsidRPr="00E6616A">
        <w:t>Pracownicy niebędący nauczycielami są pracownikami administracji i obsługi szkoły</w:t>
      </w:r>
      <w:r w:rsidR="00AF734D" w:rsidRPr="00E6616A">
        <w:t>.</w:t>
      </w:r>
    </w:p>
    <w:p w:rsidR="00AF734D" w:rsidRPr="00E6616A" w:rsidRDefault="00AF734D" w:rsidP="00376CF9">
      <w:pPr>
        <w:pStyle w:val="Akapitzlist"/>
        <w:numPr>
          <w:ilvl w:val="0"/>
          <w:numId w:val="110"/>
        </w:numPr>
        <w:ind w:left="426"/>
      </w:pPr>
      <w:r w:rsidRPr="00E6616A">
        <w:t xml:space="preserve">Pracowników </w:t>
      </w:r>
      <w:r w:rsidR="007C0DA4" w:rsidRPr="00E6616A">
        <w:t xml:space="preserve">niebędących nauczycielami </w:t>
      </w:r>
      <w:r w:rsidRPr="00E6616A">
        <w:t>zatrudnia i</w:t>
      </w:r>
      <w:r w:rsidR="007C0DA4" w:rsidRPr="00E6616A">
        <w:t> </w:t>
      </w:r>
      <w:r w:rsidRPr="00E6616A">
        <w:t>zwalnia, z zachowaniem przepisów prawa pracy, dyrektor szkoły.</w:t>
      </w:r>
    </w:p>
    <w:p w:rsidR="00AF734D" w:rsidRPr="00E6616A" w:rsidRDefault="00AF734D" w:rsidP="00376CF9">
      <w:pPr>
        <w:pStyle w:val="Akapitzlist"/>
        <w:numPr>
          <w:ilvl w:val="0"/>
          <w:numId w:val="110"/>
        </w:numPr>
        <w:ind w:left="426"/>
      </w:pPr>
      <w:r w:rsidRPr="00E6616A">
        <w:t xml:space="preserve">Zakres </w:t>
      </w:r>
      <w:r w:rsidR="008B4566" w:rsidRPr="00E6616A">
        <w:t xml:space="preserve">zadań, </w:t>
      </w:r>
      <w:r w:rsidRPr="00E6616A">
        <w:t>obowiązków</w:t>
      </w:r>
      <w:r w:rsidR="008B4566" w:rsidRPr="00E6616A">
        <w:t xml:space="preserve"> i uprawnień</w:t>
      </w:r>
      <w:r w:rsidRPr="00E6616A">
        <w:t xml:space="preserve"> pracowników, </w:t>
      </w:r>
      <w:r w:rsidR="008B4566" w:rsidRPr="00E6616A">
        <w:t xml:space="preserve">o których mowa w ust. 1, </w:t>
      </w:r>
      <w:r w:rsidRPr="00E6616A">
        <w:t xml:space="preserve">a także </w:t>
      </w:r>
      <w:r w:rsidR="008B4566" w:rsidRPr="00E6616A">
        <w:t xml:space="preserve">zakres </w:t>
      </w:r>
      <w:r w:rsidRPr="00E6616A">
        <w:t>ich odpowiedzialności ustala dyrektor szkoły</w:t>
      </w:r>
      <w:r w:rsidR="007D137C" w:rsidRPr="00E6616A">
        <w:t>.</w:t>
      </w:r>
    </w:p>
    <w:p w:rsidR="00AF734D" w:rsidRPr="00E6616A" w:rsidRDefault="00982EFF" w:rsidP="00376CF9">
      <w:pPr>
        <w:pStyle w:val="Akapitzlist"/>
        <w:numPr>
          <w:ilvl w:val="0"/>
          <w:numId w:val="110"/>
        </w:numPr>
        <w:ind w:left="426"/>
      </w:pPr>
      <w:r w:rsidRPr="00E6616A">
        <w:t>(uchylon</w:t>
      </w:r>
      <w:r w:rsidR="000A5039" w:rsidRPr="00E6616A">
        <w:t>y</w:t>
      </w:r>
      <w:r w:rsidRPr="00E6616A">
        <w:t>)</w:t>
      </w:r>
    </w:p>
    <w:p w:rsidR="00AF734D" w:rsidRPr="00E6616A" w:rsidRDefault="00930C51" w:rsidP="00C83A6D">
      <w:pPr>
        <w:pStyle w:val="Akapitzlist"/>
        <w:numPr>
          <w:ilvl w:val="0"/>
          <w:numId w:val="110"/>
        </w:numPr>
        <w:spacing w:after="0"/>
        <w:ind w:left="426"/>
      </w:pPr>
      <w:r w:rsidRPr="00E6616A">
        <w:t xml:space="preserve">Pracownicy niebędący nauczycielami są zobowiązani do należytej dbałości </w:t>
      </w:r>
      <w:r w:rsidR="00982EFF" w:rsidRPr="00E6616A">
        <w:br/>
      </w:r>
      <w:r w:rsidRPr="00E6616A">
        <w:t>o powierzone im mienie szkoły oraz ponoszą o</w:t>
      </w:r>
      <w:r w:rsidR="00C83A6D">
        <w:t>dpowiedzialność za jego ochronę</w:t>
      </w:r>
      <w:r w:rsidR="00C83A6D">
        <w:br/>
      </w:r>
      <w:r w:rsidRPr="00E6616A">
        <w:t>i użytkowanie na zasadach określonych w odrębnych przepisach</w:t>
      </w:r>
      <w:r w:rsidR="00AF734D" w:rsidRPr="00E6616A">
        <w:t>.</w:t>
      </w:r>
    </w:p>
    <w:p w:rsidR="00340C47" w:rsidRDefault="00AF734D" w:rsidP="00C83A6D">
      <w:pPr>
        <w:pStyle w:val="a"/>
        <w:spacing w:before="0" w:after="0" w:line="240" w:lineRule="auto"/>
        <w:rPr>
          <w:color w:val="000000" w:themeColor="text1"/>
        </w:rPr>
      </w:pPr>
      <w:r w:rsidRPr="00E6616A">
        <w:rPr>
          <w:color w:val="000000" w:themeColor="text1"/>
        </w:rPr>
        <w:t>§ 47a</w:t>
      </w:r>
      <w:r w:rsidR="007D137C" w:rsidRPr="00E6616A">
        <w:rPr>
          <w:color w:val="000000" w:themeColor="text1"/>
        </w:rPr>
        <w:t>.</w:t>
      </w:r>
    </w:p>
    <w:p w:rsidR="00C56449" w:rsidRPr="00E6616A" w:rsidRDefault="001A3FF0" w:rsidP="00376CF9">
      <w:pPr>
        <w:pStyle w:val="Akapitzlist"/>
        <w:numPr>
          <w:ilvl w:val="6"/>
          <w:numId w:val="111"/>
        </w:numPr>
        <w:ind w:left="426"/>
      </w:pPr>
      <w:bookmarkStart w:id="62" w:name="_Hlk533677845"/>
      <w:bookmarkStart w:id="63" w:name="_Hlk533668802"/>
      <w:bookmarkStart w:id="64" w:name="_Hlk532419046"/>
      <w:r w:rsidRPr="00E6616A">
        <w:t>Dyrektor szkoły dokonuje oceny pracy nauczyciela z własnej inicjatywy lub na wniosek nauczyciela, organu sprawującego nadzór pedagogiczny, organu prowadzącego szkołę lub rady rodziców, na zasadach okre</w:t>
      </w:r>
      <w:r w:rsidR="003E7115">
        <w:t>ślonych w odrębnych przepisach.</w:t>
      </w:r>
    </w:p>
    <w:p w:rsidR="001A3FF0" w:rsidRPr="00340C47" w:rsidRDefault="001A3FF0" w:rsidP="00376CF9">
      <w:pPr>
        <w:pStyle w:val="Akapitzlist"/>
        <w:numPr>
          <w:ilvl w:val="0"/>
          <w:numId w:val="111"/>
        </w:numPr>
        <w:ind w:left="426"/>
        <w:rPr>
          <w:strike/>
        </w:rPr>
      </w:pPr>
      <w:r w:rsidRPr="00E6616A">
        <w:t>Oceny pracy nauczyciela dokonuje dyrektor szkoły na zasadach i według kryteriów określonych w ustawie – Karta Nauczyciela oraz przepi</w:t>
      </w:r>
      <w:r w:rsidR="003E7115">
        <w:t>sach wydanych na jej podstawie.</w:t>
      </w:r>
    </w:p>
    <w:bookmarkEnd w:id="62"/>
    <w:p w:rsidR="00C83A6D" w:rsidRDefault="001A3FF0" w:rsidP="00376CF9">
      <w:pPr>
        <w:pStyle w:val="Akapitzlist"/>
        <w:numPr>
          <w:ilvl w:val="0"/>
          <w:numId w:val="111"/>
        </w:numPr>
        <w:ind w:left="426"/>
        <w:rPr>
          <w:lang w:bidi="hi-IN"/>
        </w:rPr>
      </w:pPr>
      <w:r w:rsidRPr="00E6616A">
        <w:rPr>
          <w:lang w:bidi="hi-IN"/>
        </w:rPr>
        <w:t>W zakresie nieuregulowanym w przepisach, o których mowa w ust. 2, dyrektor może pozyskiwać informacje niezbędne do dokonania oceny pracy nauczyciela,</w:t>
      </w:r>
      <w:r w:rsidR="00C83A6D">
        <w:rPr>
          <w:lang w:bidi="hi-IN"/>
        </w:rPr>
        <w:br/>
      </w:r>
      <w:r w:rsidRPr="00E6616A">
        <w:rPr>
          <w:lang w:bidi="hi-IN"/>
        </w:rPr>
        <w:t>z poszanowaniem jego praw i zasad ochrony danych osobowych</w:t>
      </w:r>
      <w:r w:rsidR="003E7115">
        <w:rPr>
          <w:lang w:bidi="hi-IN"/>
        </w:rPr>
        <w:t>.</w:t>
      </w:r>
    </w:p>
    <w:p w:rsidR="00C83A6D" w:rsidRDefault="00C83A6D" w:rsidP="00C83A6D">
      <w:pPr>
        <w:rPr>
          <w:rFonts w:eastAsia="Calibri"/>
          <w:szCs w:val="22"/>
          <w:lang w:bidi="hi-IN"/>
        </w:rPr>
      </w:pPr>
      <w:r>
        <w:rPr>
          <w:lang w:bidi="hi-IN"/>
        </w:rPr>
        <w:br w:type="page"/>
      </w:r>
    </w:p>
    <w:p w:rsidR="0064360A" w:rsidRPr="003E7115" w:rsidRDefault="0064360A" w:rsidP="003E7115">
      <w:pPr>
        <w:pStyle w:val="Nagwek2"/>
      </w:pPr>
      <w:bookmarkStart w:id="65" w:name="_Toc240977095"/>
      <w:bookmarkStart w:id="66" w:name="_Hlk22192582"/>
      <w:bookmarkStart w:id="67" w:name="_Hlk22192593"/>
      <w:bookmarkEnd w:id="63"/>
      <w:bookmarkEnd w:id="64"/>
      <w:r w:rsidRPr="003E7115">
        <w:lastRenderedPageBreak/>
        <w:t xml:space="preserve">Rozdział </w:t>
      </w:r>
      <w:r w:rsidR="00096B0F" w:rsidRPr="003E7115">
        <w:t>6</w:t>
      </w:r>
      <w:r w:rsidR="00340C47" w:rsidRPr="003E7115">
        <w:t xml:space="preserve"> </w:t>
      </w:r>
      <w:r w:rsidR="003E7115">
        <w:t>Rekrutacja uczniów</w:t>
      </w:r>
      <w:bookmarkEnd w:id="65"/>
    </w:p>
    <w:p w:rsidR="00F40789" w:rsidRDefault="00AF734D" w:rsidP="00C83A6D">
      <w:pPr>
        <w:pStyle w:val="a"/>
        <w:spacing w:before="0" w:after="0" w:line="240" w:lineRule="auto"/>
        <w:rPr>
          <w:color w:val="000000" w:themeColor="text1"/>
        </w:rPr>
      </w:pPr>
      <w:r w:rsidRPr="00E6616A">
        <w:rPr>
          <w:color w:val="000000" w:themeColor="text1"/>
        </w:rPr>
        <w:t>§ 48</w:t>
      </w:r>
      <w:r w:rsidR="0064360A" w:rsidRPr="00E6616A">
        <w:rPr>
          <w:color w:val="000000" w:themeColor="text1"/>
        </w:rPr>
        <w:t>.</w:t>
      </w:r>
      <w:bookmarkEnd w:id="66"/>
    </w:p>
    <w:p w:rsidR="00AF734D" w:rsidRPr="00E6616A" w:rsidRDefault="00AF734D" w:rsidP="00F40789">
      <w:r w:rsidRPr="00E6616A">
        <w:t xml:space="preserve">O przyjęcie do </w:t>
      </w:r>
      <w:r w:rsidR="002E7A0A" w:rsidRPr="00E6616A">
        <w:t>klasy pierwszej mogą ubiegać się absolwenci ośmioletniej szkoły podstawowej.</w:t>
      </w:r>
    </w:p>
    <w:bookmarkEnd w:id="67"/>
    <w:p w:rsidR="00F40789" w:rsidRDefault="0064360A" w:rsidP="00C83A6D">
      <w:pPr>
        <w:pStyle w:val="a"/>
        <w:spacing w:before="0" w:after="0" w:line="240" w:lineRule="auto"/>
        <w:rPr>
          <w:color w:val="000000" w:themeColor="text1"/>
        </w:rPr>
      </w:pPr>
      <w:r w:rsidRPr="00E6616A">
        <w:rPr>
          <w:color w:val="000000" w:themeColor="text1"/>
        </w:rPr>
        <w:t>§ 49.</w:t>
      </w:r>
    </w:p>
    <w:p w:rsidR="0064360A" w:rsidRPr="00E6616A" w:rsidRDefault="0064360A" w:rsidP="00F40789">
      <w:r w:rsidRPr="00E6616A">
        <w:t>Rekrutacja uczniów odbywa się zgodnie z przepisami prawa oraz zasadami rekrutacji ustalonymi przez organ prowadzący i podanymi do publicznej wiadomości przez dyrektora szkoły.</w:t>
      </w:r>
    </w:p>
    <w:p w:rsidR="00F40789" w:rsidRDefault="00AF734D" w:rsidP="00C83A6D">
      <w:pPr>
        <w:pStyle w:val="a"/>
        <w:spacing w:before="0" w:after="0" w:line="240" w:lineRule="auto"/>
        <w:rPr>
          <w:color w:val="000000" w:themeColor="text1"/>
        </w:rPr>
      </w:pPr>
      <w:bookmarkStart w:id="68" w:name="_Hlk22192617"/>
      <w:r w:rsidRPr="00E6616A">
        <w:rPr>
          <w:color w:val="000000" w:themeColor="text1"/>
        </w:rPr>
        <w:t>§ 50</w:t>
      </w:r>
      <w:r w:rsidR="00C56449" w:rsidRPr="00E6616A">
        <w:rPr>
          <w:color w:val="000000" w:themeColor="text1"/>
        </w:rPr>
        <w:t>.</w:t>
      </w:r>
    </w:p>
    <w:p w:rsidR="00AF734D" w:rsidRPr="00E6616A" w:rsidRDefault="004D3087" w:rsidP="00F40789">
      <w:r w:rsidRPr="00E6616A">
        <w:t>(uchylon</w:t>
      </w:r>
      <w:r w:rsidR="00E40901" w:rsidRPr="00E6616A">
        <w:t>y</w:t>
      </w:r>
      <w:r w:rsidRPr="00E6616A">
        <w:t>)</w:t>
      </w:r>
    </w:p>
    <w:p w:rsidR="00F40789" w:rsidRPr="005B568F" w:rsidRDefault="00AF734D" w:rsidP="005B568F">
      <w:pPr>
        <w:pStyle w:val="a"/>
        <w:spacing w:before="0" w:after="0"/>
        <w:rPr>
          <w:color w:val="000000" w:themeColor="text1"/>
        </w:rPr>
      </w:pPr>
      <w:bookmarkStart w:id="69" w:name="_Hlk22192830"/>
      <w:bookmarkEnd w:id="68"/>
      <w:r w:rsidRPr="00E6616A">
        <w:rPr>
          <w:color w:val="000000" w:themeColor="text1"/>
        </w:rPr>
        <w:t>§ 51</w:t>
      </w:r>
      <w:r w:rsidR="0085099B" w:rsidRPr="00E6616A">
        <w:rPr>
          <w:color w:val="000000" w:themeColor="text1"/>
        </w:rPr>
        <w:t>.</w:t>
      </w:r>
      <w:bookmarkEnd w:id="69"/>
    </w:p>
    <w:p w:rsidR="00AF734D" w:rsidRPr="00E6616A" w:rsidRDefault="0085099B" w:rsidP="00D31A51">
      <w:pPr>
        <w:pStyle w:val="Akapitzlist"/>
        <w:numPr>
          <w:ilvl w:val="0"/>
          <w:numId w:val="112"/>
        </w:numPr>
        <w:spacing w:before="0"/>
        <w:ind w:left="567"/>
      </w:pPr>
      <w:r w:rsidRPr="00E6616A">
        <w:t>Szkoła zapewnia uczniom naukę dwóch języków obcych nowożytnych, zgodnie z</w:t>
      </w:r>
      <w:r w:rsidR="005C2673" w:rsidRPr="00E6616A">
        <w:t> </w:t>
      </w:r>
      <w:r w:rsidRPr="00E6616A">
        <w:t>ramowym planem naucza</w:t>
      </w:r>
      <w:r w:rsidR="003E7115">
        <w:t>nia i organizacją pracy szkoły.</w:t>
      </w:r>
    </w:p>
    <w:p w:rsidR="00AF734D" w:rsidRPr="00E6616A" w:rsidRDefault="00AF734D" w:rsidP="00376CF9">
      <w:pPr>
        <w:pStyle w:val="Akapitzlist"/>
        <w:numPr>
          <w:ilvl w:val="0"/>
          <w:numId w:val="112"/>
        </w:numPr>
        <w:ind w:left="567"/>
      </w:pPr>
      <w:r w:rsidRPr="00E6616A">
        <w:t>Spośród języków obcych nowożytnych oferowanych przez szkołę, uczeń wybiera dwa języki</w:t>
      </w:r>
      <w:r w:rsidR="00D46153" w:rsidRPr="00E6616A">
        <w:t xml:space="preserve"> zgodnie z ofertą edukacyjną szkoły i przyjętą organizacją kształcenia.</w:t>
      </w:r>
    </w:p>
    <w:p w:rsidR="00AF734D" w:rsidRPr="00F40789" w:rsidRDefault="00D46153" w:rsidP="00376CF9">
      <w:pPr>
        <w:pStyle w:val="Akapitzlist"/>
        <w:numPr>
          <w:ilvl w:val="0"/>
          <w:numId w:val="112"/>
        </w:numPr>
        <w:ind w:left="567"/>
        <w:rPr>
          <w:strike/>
        </w:rPr>
      </w:pPr>
      <w:r w:rsidRPr="00E6616A">
        <w:t>Podział uczniów na grupy językowe następuje zgodnie z obowiązującymi przepisami oraz organizacją pracy szkoły</w:t>
      </w:r>
      <w:r w:rsidR="00AF734D" w:rsidRPr="00E6616A">
        <w:t>.</w:t>
      </w:r>
    </w:p>
    <w:p w:rsidR="00AF734D" w:rsidRPr="00F40789" w:rsidRDefault="00D46153" w:rsidP="00D31A51">
      <w:pPr>
        <w:pStyle w:val="Akapitzlist"/>
        <w:numPr>
          <w:ilvl w:val="0"/>
          <w:numId w:val="112"/>
        </w:numPr>
        <w:spacing w:after="0"/>
        <w:ind w:left="567"/>
        <w:rPr>
          <w:strike/>
        </w:rPr>
      </w:pPr>
      <w:r w:rsidRPr="00E6616A">
        <w:t>Szkoła może organizować zajęcia dodatkowe, w tym zajęcia z języka łacińskiego, zgodnie z możliwościami organizacyjnymi i finansowymi szkoły oraz zainteresowaniami uczniów</w:t>
      </w:r>
      <w:r w:rsidR="003E7115">
        <w:t>.</w:t>
      </w:r>
    </w:p>
    <w:p w:rsidR="00F40789" w:rsidRPr="005B568F" w:rsidRDefault="00AF734D" w:rsidP="005B568F">
      <w:pPr>
        <w:pStyle w:val="a"/>
        <w:spacing w:before="0" w:after="0"/>
        <w:rPr>
          <w:color w:val="000000" w:themeColor="text1"/>
        </w:rPr>
      </w:pPr>
      <w:bookmarkStart w:id="70" w:name="_Hlk22192865"/>
      <w:r w:rsidRPr="00E6616A">
        <w:rPr>
          <w:color w:val="000000" w:themeColor="text1"/>
        </w:rPr>
        <w:t>§ 52</w:t>
      </w:r>
      <w:r w:rsidR="00096B0F" w:rsidRPr="005B568F">
        <w:rPr>
          <w:color w:val="000000" w:themeColor="text1"/>
        </w:rPr>
        <w:t>.</w:t>
      </w:r>
    </w:p>
    <w:p w:rsidR="00AF734D" w:rsidRPr="00E6616A" w:rsidRDefault="00516626" w:rsidP="00D31A51">
      <w:pPr>
        <w:spacing w:before="0"/>
      </w:pPr>
      <w:r w:rsidRPr="00E6616A">
        <w:t>(uchylon</w:t>
      </w:r>
      <w:r w:rsidR="000A5039" w:rsidRPr="00E6616A">
        <w:t>y</w:t>
      </w:r>
      <w:r w:rsidRPr="00E6616A">
        <w:t>)</w:t>
      </w:r>
      <w:r w:rsidR="00E40901" w:rsidRPr="00E6616A">
        <w:t>.</w:t>
      </w:r>
    </w:p>
    <w:p w:rsidR="00F40789" w:rsidRPr="005B568F" w:rsidRDefault="00AF734D" w:rsidP="005B568F">
      <w:pPr>
        <w:pStyle w:val="a"/>
        <w:spacing w:before="0" w:after="0"/>
        <w:rPr>
          <w:color w:val="000000" w:themeColor="text1"/>
        </w:rPr>
      </w:pPr>
      <w:bookmarkStart w:id="71" w:name="_Hlk22192963"/>
      <w:bookmarkEnd w:id="70"/>
      <w:r w:rsidRPr="00E6616A">
        <w:rPr>
          <w:color w:val="000000" w:themeColor="text1"/>
        </w:rPr>
        <w:t>§ 53</w:t>
      </w:r>
      <w:r w:rsidR="00096B0F" w:rsidRPr="005B568F">
        <w:rPr>
          <w:color w:val="000000" w:themeColor="text1"/>
        </w:rPr>
        <w:t>.</w:t>
      </w:r>
    </w:p>
    <w:p w:rsidR="00AF734D" w:rsidRPr="00E6616A" w:rsidRDefault="00516626" w:rsidP="00D31A51">
      <w:pPr>
        <w:spacing w:before="0"/>
      </w:pPr>
      <w:r w:rsidRPr="00E6616A">
        <w:t>(uchylon</w:t>
      </w:r>
      <w:r w:rsidR="000A5039" w:rsidRPr="00E6616A">
        <w:t>y</w:t>
      </w:r>
      <w:r w:rsidRPr="00E6616A">
        <w:t>)</w:t>
      </w:r>
    </w:p>
    <w:bookmarkEnd w:id="71"/>
    <w:p w:rsidR="00F40789" w:rsidRDefault="00AF734D" w:rsidP="00D31A51">
      <w:pPr>
        <w:pStyle w:val="a"/>
        <w:spacing w:before="0"/>
        <w:rPr>
          <w:color w:val="000000" w:themeColor="text1"/>
        </w:rPr>
      </w:pPr>
      <w:r w:rsidRPr="00E6616A">
        <w:rPr>
          <w:color w:val="000000" w:themeColor="text1"/>
        </w:rPr>
        <w:t>§ 54</w:t>
      </w:r>
      <w:r w:rsidR="00096B0F" w:rsidRPr="00E6616A">
        <w:rPr>
          <w:color w:val="000000" w:themeColor="text1"/>
        </w:rPr>
        <w:t>.</w:t>
      </w:r>
    </w:p>
    <w:p w:rsidR="00D31A51" w:rsidRDefault="00096B0F" w:rsidP="00D31A51">
      <w:pPr>
        <w:pStyle w:val="Akapitzlist"/>
        <w:numPr>
          <w:ilvl w:val="0"/>
          <w:numId w:val="113"/>
        </w:numPr>
        <w:spacing w:before="0"/>
        <w:ind w:left="567"/>
      </w:pPr>
      <w:bookmarkStart w:id="72" w:name="_Hlk22193104"/>
      <w:r w:rsidRPr="00E6616A">
        <w:t>Laureaci i finaliści konkursów przedmiotowych oraz laureaci konkursów tematycznych</w:t>
      </w:r>
      <w:r w:rsidR="00F40789">
        <w:br/>
      </w:r>
      <w:r w:rsidRPr="00E6616A">
        <w:t>i interdyscyplinarnych są przyjmowani do szkoły na zasadach określonych w</w:t>
      </w:r>
      <w:r w:rsidR="005C2673" w:rsidRPr="00E6616A">
        <w:t> </w:t>
      </w:r>
      <w:r w:rsidRPr="00E6616A">
        <w:t>odrębnych przepisach.</w:t>
      </w:r>
    </w:p>
    <w:p w:rsidR="00D31A51" w:rsidRDefault="00D31A51" w:rsidP="00D31A51">
      <w:pPr>
        <w:rPr>
          <w:rFonts w:eastAsia="Calibri"/>
          <w:szCs w:val="22"/>
        </w:rPr>
      </w:pPr>
      <w:r>
        <w:br w:type="page"/>
      </w:r>
    </w:p>
    <w:p w:rsidR="00F40789" w:rsidRDefault="00AF734D" w:rsidP="005B568F">
      <w:pPr>
        <w:pStyle w:val="a"/>
        <w:spacing w:before="0" w:after="0"/>
        <w:rPr>
          <w:color w:val="000000" w:themeColor="text1"/>
        </w:rPr>
      </w:pPr>
      <w:bookmarkStart w:id="73" w:name="_Hlk22193118"/>
      <w:bookmarkEnd w:id="72"/>
      <w:r w:rsidRPr="00E6616A">
        <w:rPr>
          <w:color w:val="000000" w:themeColor="text1"/>
        </w:rPr>
        <w:lastRenderedPageBreak/>
        <w:t>§ 55</w:t>
      </w:r>
      <w:bookmarkEnd w:id="73"/>
      <w:r w:rsidR="00096B0F" w:rsidRPr="00E6616A">
        <w:rPr>
          <w:color w:val="000000" w:themeColor="text1"/>
        </w:rPr>
        <w:t>.</w:t>
      </w:r>
    </w:p>
    <w:p w:rsidR="00AF734D" w:rsidRPr="00E6616A" w:rsidRDefault="00516626" w:rsidP="00D31A51">
      <w:pPr>
        <w:spacing w:before="0"/>
      </w:pPr>
      <w:r w:rsidRPr="00E6616A">
        <w:t>(uchylon</w:t>
      </w:r>
      <w:r w:rsidR="000A5039" w:rsidRPr="00E6616A">
        <w:t>y</w:t>
      </w:r>
      <w:r w:rsidRPr="00E6616A">
        <w:t>)</w:t>
      </w:r>
    </w:p>
    <w:p w:rsidR="00F40789" w:rsidRPr="005B568F" w:rsidRDefault="00AF734D" w:rsidP="005B568F">
      <w:pPr>
        <w:pStyle w:val="a"/>
        <w:spacing w:before="0" w:after="0"/>
        <w:rPr>
          <w:color w:val="000000" w:themeColor="text1"/>
        </w:rPr>
      </w:pPr>
      <w:r w:rsidRPr="00E6616A">
        <w:rPr>
          <w:color w:val="000000" w:themeColor="text1"/>
        </w:rPr>
        <w:t>§ 56</w:t>
      </w:r>
      <w:r w:rsidR="00096B0F" w:rsidRPr="005B568F">
        <w:rPr>
          <w:color w:val="000000" w:themeColor="text1"/>
        </w:rPr>
        <w:t>.</w:t>
      </w:r>
    </w:p>
    <w:p w:rsidR="00AF734D" w:rsidRPr="00E6616A" w:rsidRDefault="00516626" w:rsidP="00D31A51">
      <w:pPr>
        <w:spacing w:before="0"/>
      </w:pPr>
      <w:r w:rsidRPr="00E6616A">
        <w:t>(uch</w:t>
      </w:r>
      <w:r w:rsidRPr="00F40789">
        <w:t>y</w:t>
      </w:r>
      <w:r w:rsidRPr="00E6616A">
        <w:t>lon</w:t>
      </w:r>
      <w:r w:rsidR="000A5039" w:rsidRPr="00E6616A">
        <w:t>y</w:t>
      </w:r>
      <w:r w:rsidRPr="00E6616A">
        <w:t>)</w:t>
      </w:r>
    </w:p>
    <w:p w:rsidR="00F40789" w:rsidRDefault="005B568F" w:rsidP="005B568F">
      <w:pPr>
        <w:pStyle w:val="a"/>
        <w:spacing w:before="0" w:after="0"/>
        <w:rPr>
          <w:color w:val="000000" w:themeColor="text1"/>
        </w:rPr>
      </w:pPr>
      <w:bookmarkStart w:id="74" w:name="_Hlk109133366"/>
      <w:r>
        <w:rPr>
          <w:color w:val="000000" w:themeColor="text1"/>
        </w:rPr>
        <w:t>§ 56a.</w:t>
      </w:r>
    </w:p>
    <w:p w:rsidR="00D31A51" w:rsidRDefault="00096B0F" w:rsidP="00D31A51">
      <w:pPr>
        <w:spacing w:before="0"/>
      </w:pPr>
      <w:r w:rsidRPr="00E6616A">
        <w:t>Przyjmowanie do szkoły osób przybywających z zagranicy odbywa się na zasadach okre</w:t>
      </w:r>
      <w:r w:rsidR="003E7115">
        <w:t>ślonych w odrębnych przepisach.</w:t>
      </w:r>
    </w:p>
    <w:p w:rsidR="00D31A51" w:rsidRDefault="00D31A51" w:rsidP="00D31A51">
      <w:r>
        <w:br w:type="page"/>
      </w:r>
    </w:p>
    <w:p w:rsidR="00AF734D" w:rsidRPr="00E6616A" w:rsidRDefault="00C56449" w:rsidP="00F40789">
      <w:pPr>
        <w:pStyle w:val="Nagwek2"/>
      </w:pPr>
      <w:bookmarkStart w:id="75" w:name="_Toc240977096"/>
      <w:bookmarkEnd w:id="74"/>
      <w:r w:rsidRPr="00E6616A">
        <w:lastRenderedPageBreak/>
        <w:t xml:space="preserve">Rozdział </w:t>
      </w:r>
      <w:r w:rsidR="00096B0F" w:rsidRPr="00E6616A">
        <w:t>7</w:t>
      </w:r>
      <w:r w:rsidR="00F40789">
        <w:t xml:space="preserve"> </w:t>
      </w:r>
      <w:r w:rsidRPr="00E6616A">
        <w:t>Uczniowie szkoły</w:t>
      </w:r>
      <w:bookmarkEnd w:id="75"/>
    </w:p>
    <w:p w:rsidR="00F40789" w:rsidRDefault="00AF734D" w:rsidP="005B568F">
      <w:pPr>
        <w:pStyle w:val="a"/>
        <w:spacing w:before="0" w:after="0"/>
        <w:rPr>
          <w:color w:val="000000" w:themeColor="text1"/>
        </w:rPr>
      </w:pPr>
      <w:r w:rsidRPr="00E6616A">
        <w:rPr>
          <w:color w:val="000000" w:themeColor="text1"/>
        </w:rPr>
        <w:t>§ 57</w:t>
      </w:r>
      <w:r w:rsidR="003E7115">
        <w:rPr>
          <w:color w:val="000000" w:themeColor="text1"/>
        </w:rPr>
        <w:t>.</w:t>
      </w:r>
    </w:p>
    <w:p w:rsidR="00AF734D" w:rsidRPr="00E6616A" w:rsidRDefault="00AF734D" w:rsidP="00D31A51">
      <w:pPr>
        <w:spacing w:before="0"/>
      </w:pPr>
      <w:r w:rsidRPr="00E6616A">
        <w:t>O przyjęciu ucznia do klas programowo wyższych decyduje dyrektor szkoły.</w:t>
      </w:r>
    </w:p>
    <w:p w:rsidR="00F40789" w:rsidRDefault="00AF734D" w:rsidP="005B568F">
      <w:pPr>
        <w:pStyle w:val="a"/>
        <w:spacing w:before="0" w:after="0"/>
        <w:rPr>
          <w:color w:val="000000" w:themeColor="text1"/>
        </w:rPr>
      </w:pPr>
      <w:r w:rsidRPr="00E6616A">
        <w:rPr>
          <w:color w:val="000000" w:themeColor="text1"/>
        </w:rPr>
        <w:t>§ 58</w:t>
      </w:r>
      <w:r w:rsidR="003E7115">
        <w:rPr>
          <w:color w:val="000000" w:themeColor="text1"/>
        </w:rPr>
        <w:t>.</w:t>
      </w:r>
    </w:p>
    <w:p w:rsidR="00AF734D" w:rsidRPr="00E6616A" w:rsidRDefault="00BD1EDC" w:rsidP="00D31A51">
      <w:pPr>
        <w:pStyle w:val="Akapitzlist"/>
        <w:numPr>
          <w:ilvl w:val="6"/>
          <w:numId w:val="114"/>
        </w:numPr>
        <w:spacing w:before="0"/>
        <w:ind w:left="426"/>
      </w:pPr>
      <w:r w:rsidRPr="00E6616A">
        <w:t>Przejście ucznia do innej szkoły oraz skreślenie ucznia z listy uczniów następuje</w:t>
      </w:r>
      <w:r w:rsidR="00D31A51">
        <w:br/>
      </w:r>
      <w:r w:rsidRPr="00E6616A">
        <w:t>na zasadach określonych w odrębnych przepisach oraz w statucie szkoły</w:t>
      </w:r>
      <w:r w:rsidR="00AF734D" w:rsidRPr="00E6616A">
        <w:t>.</w:t>
      </w:r>
    </w:p>
    <w:p w:rsidR="00AF734D" w:rsidRPr="00E6616A" w:rsidRDefault="00AF734D" w:rsidP="00D31A51">
      <w:pPr>
        <w:pStyle w:val="Akapitzlist"/>
        <w:numPr>
          <w:ilvl w:val="0"/>
          <w:numId w:val="114"/>
        </w:numPr>
        <w:spacing w:after="0"/>
        <w:ind w:left="426"/>
      </w:pPr>
      <w:r w:rsidRPr="00F40789">
        <w:rPr>
          <w:rStyle w:val="ustZnak"/>
          <w:color w:val="000000" w:themeColor="text1"/>
        </w:rPr>
        <w:t>Uczeń do ukończenia 18 roku życia jest zobowiązany do nauki. Niespełnienie obowiązku nauki podlega egzekucji w trybie przepisów o postępowaniu egzekucyjnym w</w:t>
      </w:r>
      <w:r w:rsidR="00BD1EDC" w:rsidRPr="00F40789">
        <w:rPr>
          <w:rStyle w:val="ustZnak"/>
          <w:color w:val="000000" w:themeColor="text1"/>
        </w:rPr>
        <w:t> </w:t>
      </w:r>
      <w:r w:rsidRPr="00F40789">
        <w:rPr>
          <w:rStyle w:val="ustZnak"/>
          <w:color w:val="000000" w:themeColor="text1"/>
        </w:rPr>
        <w:t>administracji.</w:t>
      </w:r>
    </w:p>
    <w:p w:rsidR="00BE0322" w:rsidRDefault="00AF734D" w:rsidP="00D31A51">
      <w:pPr>
        <w:pStyle w:val="a"/>
        <w:spacing w:before="0" w:after="0" w:line="240" w:lineRule="auto"/>
        <w:rPr>
          <w:color w:val="000000" w:themeColor="text1"/>
        </w:rPr>
      </w:pPr>
      <w:bookmarkStart w:id="76" w:name="_Hlk22193153"/>
      <w:r w:rsidRPr="00E6616A">
        <w:rPr>
          <w:color w:val="000000" w:themeColor="text1"/>
        </w:rPr>
        <w:t>§ 59</w:t>
      </w:r>
      <w:r w:rsidR="00C56449" w:rsidRPr="00E6616A">
        <w:rPr>
          <w:color w:val="000000" w:themeColor="text1"/>
        </w:rPr>
        <w:t>.</w:t>
      </w:r>
      <w:bookmarkEnd w:id="76"/>
    </w:p>
    <w:p w:rsidR="00AF734D" w:rsidRPr="00E6616A" w:rsidRDefault="00BD1EDC" w:rsidP="00376CF9">
      <w:pPr>
        <w:pStyle w:val="Akapitzlist"/>
        <w:numPr>
          <w:ilvl w:val="6"/>
          <w:numId w:val="115"/>
        </w:numPr>
        <w:ind w:left="426"/>
      </w:pPr>
      <w:r w:rsidRPr="00E6616A">
        <w:t>Przeniesienie ucznia do innego oddziału może nastąpić na jego wniosek, a</w:t>
      </w:r>
      <w:r w:rsidR="00D31A51">
        <w:t xml:space="preserve"> </w:t>
      </w:r>
      <w:r w:rsidRPr="00E6616A">
        <w:t>w</w:t>
      </w:r>
      <w:r w:rsidR="00D31A51">
        <w:t xml:space="preserve"> </w:t>
      </w:r>
      <w:r w:rsidRPr="00E6616A">
        <w:t>przypadku ucznia niepełnoletniego – na wniosek jego rodziców, za zgodą dyrektora szkoły,</w:t>
      </w:r>
      <w:r w:rsidR="00D31A51">
        <w:br/>
      </w:r>
      <w:r w:rsidRPr="00E6616A">
        <w:t>z uwzględnieniem możliwości organizacyjnych szkoły oraz obowiązujących przepisów dotyczących uz</w:t>
      </w:r>
      <w:r w:rsidR="003E7115">
        <w:t>upełniania różnic programowych.</w:t>
      </w:r>
    </w:p>
    <w:p w:rsidR="00AF734D" w:rsidRPr="00BE0322" w:rsidRDefault="00C75622" w:rsidP="00376CF9">
      <w:pPr>
        <w:pStyle w:val="Akapitzlist"/>
        <w:numPr>
          <w:ilvl w:val="0"/>
          <w:numId w:val="115"/>
        </w:numPr>
        <w:ind w:left="426"/>
        <w:rPr>
          <w:szCs w:val="24"/>
        </w:rPr>
      </w:pPr>
      <w:r w:rsidRPr="00BE0322">
        <w:rPr>
          <w:szCs w:val="24"/>
        </w:rPr>
        <w:t>(uchylon</w:t>
      </w:r>
      <w:r w:rsidR="000A5039" w:rsidRPr="00BE0322">
        <w:rPr>
          <w:szCs w:val="24"/>
        </w:rPr>
        <w:t>y</w:t>
      </w:r>
      <w:r w:rsidRPr="00BE0322">
        <w:rPr>
          <w:szCs w:val="24"/>
        </w:rPr>
        <w:t>)</w:t>
      </w:r>
    </w:p>
    <w:p w:rsidR="00AF734D" w:rsidRPr="00BE0322" w:rsidRDefault="00292F15" w:rsidP="00376CF9">
      <w:pPr>
        <w:pStyle w:val="Akapitzlist"/>
        <w:numPr>
          <w:ilvl w:val="0"/>
          <w:numId w:val="115"/>
        </w:numPr>
        <w:ind w:left="426"/>
        <w:rPr>
          <w:strike/>
          <w:szCs w:val="24"/>
        </w:rPr>
      </w:pPr>
      <w:r w:rsidRPr="00BE0322">
        <w:rPr>
          <w:szCs w:val="24"/>
        </w:rPr>
        <w:t>Różnice programowe z obowiązkowych zajęć edukacyjnych uzupełnia się na warunkach ustalonych przez nauczycieli prowadzących te zajęcia w oddziale, do którego uczeń przechodzi, zgodnie z odrębnymi przepisami</w:t>
      </w:r>
      <w:r w:rsidR="00C56449" w:rsidRPr="00BE0322">
        <w:rPr>
          <w:szCs w:val="24"/>
        </w:rPr>
        <w:t>.</w:t>
      </w:r>
    </w:p>
    <w:p w:rsidR="00AF734D" w:rsidRPr="00BE0322" w:rsidRDefault="00C75622" w:rsidP="00376CF9">
      <w:pPr>
        <w:pStyle w:val="Akapitzlist"/>
        <w:numPr>
          <w:ilvl w:val="0"/>
          <w:numId w:val="115"/>
        </w:numPr>
        <w:ind w:left="426"/>
        <w:rPr>
          <w:szCs w:val="24"/>
        </w:rPr>
      </w:pPr>
      <w:bookmarkStart w:id="77" w:name="_Hlk109133391"/>
      <w:r w:rsidRPr="00BE0322">
        <w:rPr>
          <w:szCs w:val="24"/>
        </w:rPr>
        <w:t>(uchylon</w:t>
      </w:r>
      <w:r w:rsidR="000A5039" w:rsidRPr="00BE0322">
        <w:rPr>
          <w:szCs w:val="24"/>
        </w:rPr>
        <w:t>y</w:t>
      </w:r>
      <w:r w:rsidRPr="00BE0322">
        <w:rPr>
          <w:szCs w:val="24"/>
        </w:rPr>
        <w:t>)</w:t>
      </w:r>
    </w:p>
    <w:p w:rsidR="00AF734D" w:rsidRPr="00BE0322" w:rsidRDefault="00992A9F" w:rsidP="00376CF9">
      <w:pPr>
        <w:pStyle w:val="Akapitzlist"/>
        <w:numPr>
          <w:ilvl w:val="0"/>
          <w:numId w:val="115"/>
        </w:numPr>
        <w:ind w:left="426"/>
        <w:rPr>
          <w:strike/>
          <w:szCs w:val="24"/>
        </w:rPr>
      </w:pPr>
      <w:r w:rsidRPr="00BE0322">
        <w:rPr>
          <w:szCs w:val="24"/>
        </w:rPr>
        <w:t>Wniosek o przeniesienie do innego oddziału składa się do dyrektora szkoły</w:t>
      </w:r>
      <w:r w:rsidR="00AF734D" w:rsidRPr="00BE0322">
        <w:rPr>
          <w:szCs w:val="24"/>
        </w:rPr>
        <w:t>.</w:t>
      </w:r>
      <w:bookmarkEnd w:id="77"/>
    </w:p>
    <w:p w:rsidR="00AF734D" w:rsidRPr="00BE0322" w:rsidRDefault="00AF734D" w:rsidP="00376CF9">
      <w:pPr>
        <w:pStyle w:val="Akapitzlist"/>
        <w:numPr>
          <w:ilvl w:val="0"/>
          <w:numId w:val="115"/>
        </w:numPr>
        <w:ind w:left="426"/>
        <w:rPr>
          <w:strike/>
          <w:szCs w:val="24"/>
        </w:rPr>
      </w:pPr>
      <w:r w:rsidRPr="00BE0322">
        <w:rPr>
          <w:szCs w:val="24"/>
        </w:rPr>
        <w:t>Uczeń może być zwolniony z zajęć wychowania fizycznego, informatyki, na podstawie opinii o</w:t>
      </w:r>
      <w:r w:rsidR="00D31A51">
        <w:rPr>
          <w:szCs w:val="24"/>
        </w:rPr>
        <w:t xml:space="preserve"> </w:t>
      </w:r>
      <w:r w:rsidRPr="00BE0322">
        <w:rPr>
          <w:szCs w:val="24"/>
        </w:rPr>
        <w:t xml:space="preserve">ograniczonych możliwościach uczestniczenia w tych zajęciach </w:t>
      </w:r>
      <w:r w:rsidR="00D044CD" w:rsidRPr="00BE0322">
        <w:rPr>
          <w:szCs w:val="24"/>
        </w:rPr>
        <w:t xml:space="preserve">lub braku możliwości uczestniczenia w tych zajęciach, </w:t>
      </w:r>
      <w:r w:rsidRPr="00BE0322">
        <w:rPr>
          <w:szCs w:val="24"/>
        </w:rPr>
        <w:t>wydanej przez lekarza oraz na czas określony w tej opinii.</w:t>
      </w:r>
      <w:bookmarkStart w:id="78" w:name="_Hlk22193168"/>
    </w:p>
    <w:p w:rsidR="00AF734D" w:rsidRPr="00BE0322" w:rsidRDefault="00D044CD" w:rsidP="00376CF9">
      <w:pPr>
        <w:pStyle w:val="Akapitzlist"/>
        <w:numPr>
          <w:ilvl w:val="0"/>
          <w:numId w:val="115"/>
        </w:numPr>
        <w:ind w:left="426"/>
        <w:rPr>
          <w:strike/>
          <w:szCs w:val="24"/>
        </w:rPr>
      </w:pPr>
      <w:r w:rsidRPr="00BE0322">
        <w:rPr>
          <w:szCs w:val="24"/>
        </w:rPr>
        <w:t>Zwolnienie ucznia z nauki drugiego języka obcego nowożytnego następuje na zasadach określonych w odrębnych przepisach</w:t>
      </w:r>
      <w:r w:rsidR="00AF734D" w:rsidRPr="00BE0322">
        <w:rPr>
          <w:szCs w:val="24"/>
        </w:rPr>
        <w:t>.</w:t>
      </w:r>
    </w:p>
    <w:p w:rsidR="00BE0322" w:rsidRDefault="00AF734D" w:rsidP="00D31A51">
      <w:pPr>
        <w:pStyle w:val="a"/>
        <w:spacing w:before="0" w:after="0" w:line="240" w:lineRule="auto"/>
        <w:rPr>
          <w:color w:val="000000" w:themeColor="text1"/>
        </w:rPr>
      </w:pPr>
      <w:bookmarkStart w:id="79" w:name="_Hlk22193350"/>
      <w:bookmarkEnd w:id="78"/>
      <w:r w:rsidRPr="00E6616A">
        <w:rPr>
          <w:color w:val="000000" w:themeColor="text1"/>
        </w:rPr>
        <w:t>§ 60</w:t>
      </w:r>
      <w:r w:rsidR="00C56449" w:rsidRPr="00E6616A">
        <w:rPr>
          <w:color w:val="000000" w:themeColor="text1"/>
        </w:rPr>
        <w:t>.</w:t>
      </w:r>
      <w:bookmarkEnd w:id="79"/>
    </w:p>
    <w:p w:rsidR="00AF734D" w:rsidRPr="00E6616A" w:rsidRDefault="00AF734D" w:rsidP="00376CF9">
      <w:pPr>
        <w:pStyle w:val="Akapitzlist"/>
        <w:numPr>
          <w:ilvl w:val="6"/>
          <w:numId w:val="116"/>
        </w:numPr>
        <w:ind w:left="426"/>
      </w:pPr>
      <w:r w:rsidRPr="00E6616A">
        <w:t>Uczeń ma prawo do:</w:t>
      </w:r>
    </w:p>
    <w:p w:rsidR="00AF734D" w:rsidRPr="00E6616A" w:rsidRDefault="00AF734D" w:rsidP="00376CF9">
      <w:pPr>
        <w:pStyle w:val="Akapitzlist"/>
        <w:numPr>
          <w:ilvl w:val="0"/>
          <w:numId w:val="117"/>
        </w:numPr>
      </w:pPr>
      <w:r w:rsidRPr="00E6616A">
        <w:t>właściwie zorganizowanego procesu kształcenia, zgodnie z zasadami higieny pracy umysłowej;</w:t>
      </w:r>
    </w:p>
    <w:p w:rsidR="00AF734D" w:rsidRPr="00E6616A" w:rsidRDefault="00AF734D" w:rsidP="00376CF9">
      <w:pPr>
        <w:pStyle w:val="Akapitzlist"/>
        <w:numPr>
          <w:ilvl w:val="0"/>
          <w:numId w:val="117"/>
        </w:numPr>
      </w:pPr>
      <w:r w:rsidRPr="00E6616A">
        <w:lastRenderedPageBreak/>
        <w:t>opieki wychowawczej i warunków pobytu w szkole zapewniających bezpieczeństwo ochronę przed wszelkimi formami przemocy fizycznej bądź psychicznej;</w:t>
      </w:r>
    </w:p>
    <w:p w:rsidR="00AF734D" w:rsidRPr="00E6616A" w:rsidRDefault="00AF734D" w:rsidP="00376CF9">
      <w:pPr>
        <w:pStyle w:val="Akapitzlist"/>
        <w:numPr>
          <w:ilvl w:val="0"/>
          <w:numId w:val="117"/>
        </w:numPr>
      </w:pPr>
      <w:r w:rsidRPr="00E6616A">
        <w:t>poszanowania swojej godności osobistej</w:t>
      </w:r>
      <w:r w:rsidR="00F96BAB" w:rsidRPr="00E6616A">
        <w:t xml:space="preserve"> oraz do </w:t>
      </w:r>
      <w:r w:rsidR="00B7147E" w:rsidRPr="00E6616A">
        <w:t>przedstawienia swojego stanowiskai</w:t>
      </w:r>
      <w:r w:rsidR="00D370ED" w:rsidRPr="00E6616A">
        <w:t> </w:t>
      </w:r>
      <w:r w:rsidR="00B7147E" w:rsidRPr="00E6616A">
        <w:t>obrony swoich praw w przypadku zarzucanego mu naruszenia obowiązków lub zasad obowiązujących w szkole, z zapewnieniem rzetelnego i bezstronnego rozpatrzenia sprawy</w:t>
      </w:r>
      <w:r w:rsidRPr="00E6616A">
        <w:t>;</w:t>
      </w:r>
    </w:p>
    <w:p w:rsidR="00AF734D" w:rsidRPr="00E6616A" w:rsidRDefault="00AF734D" w:rsidP="00376CF9">
      <w:pPr>
        <w:pStyle w:val="Akapitzlist"/>
        <w:numPr>
          <w:ilvl w:val="0"/>
          <w:numId w:val="117"/>
        </w:numPr>
      </w:pPr>
      <w:r w:rsidRPr="00E6616A">
        <w:t>życzliwego i podmiotowego traktowania w procesie dydaktyczno-wychowawczym;</w:t>
      </w:r>
    </w:p>
    <w:p w:rsidR="00AF734D" w:rsidRPr="00E6616A" w:rsidRDefault="00AF734D" w:rsidP="00376CF9">
      <w:pPr>
        <w:pStyle w:val="Akapitzlist"/>
        <w:numPr>
          <w:ilvl w:val="0"/>
          <w:numId w:val="117"/>
        </w:numPr>
      </w:pPr>
      <w:r w:rsidRPr="00E6616A">
        <w:t>swobody wyrażania myśli i przekonań w szczególności dotyczących życia szkoły,</w:t>
      </w:r>
      <w:r w:rsidR="00D31A51">
        <w:br/>
      </w:r>
      <w:r w:rsidRPr="00E6616A">
        <w:t>a także światopoglądowych i religijnych, jeśli nie narusza tym dobra innych osób,</w:t>
      </w:r>
    </w:p>
    <w:p w:rsidR="00AF734D" w:rsidRPr="00E6616A" w:rsidRDefault="00BE4E58" w:rsidP="00376CF9">
      <w:pPr>
        <w:pStyle w:val="Akapitzlist"/>
        <w:numPr>
          <w:ilvl w:val="0"/>
          <w:numId w:val="117"/>
        </w:numPr>
      </w:pPr>
      <w:r w:rsidRPr="00E6616A">
        <w:t>jawnego i sprawiedliwego oceniania jego osiągnięć edukacyjnych oraz uzasadnienia ustalonej oceny w sposób określony w zasadach oceniania obowiązujących w szkole</w:t>
      </w:r>
      <w:r w:rsidR="00AF734D" w:rsidRPr="00E6616A">
        <w:t>;</w:t>
      </w:r>
    </w:p>
    <w:p w:rsidR="00AF734D" w:rsidRPr="00E6616A" w:rsidRDefault="00BE4E58" w:rsidP="00376CF9">
      <w:pPr>
        <w:pStyle w:val="Akapitzlist"/>
        <w:numPr>
          <w:ilvl w:val="0"/>
          <w:numId w:val="117"/>
        </w:numPr>
      </w:pPr>
      <w:r w:rsidRPr="00BE0322">
        <w:rPr>
          <w:shd w:val="clear" w:color="auto" w:fill="FFFFFF"/>
        </w:rPr>
        <w:t>zapoznania się z wymaganiami edukacyjnymi niezbędnymi do uzyskania poszczególnych śródrocznych i rocznych ocen klasyfikacyjnych z obowiązkowych</w:t>
      </w:r>
      <w:r w:rsidR="00D31A51">
        <w:rPr>
          <w:shd w:val="clear" w:color="auto" w:fill="FFFFFF"/>
        </w:rPr>
        <w:br/>
      </w:r>
      <w:r w:rsidRPr="00BE0322">
        <w:rPr>
          <w:shd w:val="clear" w:color="auto" w:fill="FFFFFF"/>
        </w:rPr>
        <w:t>i dodatkowych zajęć edukacyjnych, sposobami sprawdzania osiągnięć edukacyjnych oraz warunkami i trybem uzyskania wyższej niż przewidywana rocznej oceny klasyfikacyjnej</w:t>
      </w:r>
      <w:r w:rsidR="00AF734D" w:rsidRPr="00BE0322">
        <w:rPr>
          <w:shd w:val="clear" w:color="auto" w:fill="FFFFFF"/>
        </w:rPr>
        <w:t>;</w:t>
      </w:r>
    </w:p>
    <w:p w:rsidR="00AF734D" w:rsidRPr="00E6616A" w:rsidRDefault="00AF734D" w:rsidP="00376CF9">
      <w:pPr>
        <w:pStyle w:val="Akapitzlist"/>
        <w:numPr>
          <w:ilvl w:val="0"/>
          <w:numId w:val="117"/>
        </w:numPr>
      </w:pPr>
      <w:r w:rsidRPr="00E6616A">
        <w:t>wpływania na życie szkoły przez działalność samorządową oraz zrzeszenia się w organizacjach działających w szkole;</w:t>
      </w:r>
    </w:p>
    <w:p w:rsidR="00AF734D" w:rsidRPr="00E6616A" w:rsidRDefault="00AF734D" w:rsidP="00376CF9">
      <w:pPr>
        <w:pStyle w:val="Akapitzlist"/>
        <w:numPr>
          <w:ilvl w:val="0"/>
          <w:numId w:val="117"/>
        </w:numPr>
      </w:pPr>
      <w:r w:rsidRPr="00E6616A">
        <w:t>(uchylony)</w:t>
      </w:r>
    </w:p>
    <w:p w:rsidR="00AF734D" w:rsidRPr="00E6616A" w:rsidRDefault="00AF734D" w:rsidP="00376CF9">
      <w:pPr>
        <w:pStyle w:val="Akapitzlist"/>
        <w:numPr>
          <w:ilvl w:val="0"/>
          <w:numId w:val="117"/>
        </w:numPr>
      </w:pPr>
      <w:r w:rsidRPr="00E6616A">
        <w:t>(uchylony)</w:t>
      </w:r>
    </w:p>
    <w:p w:rsidR="00AF734D" w:rsidRPr="00E6616A" w:rsidRDefault="00AF734D" w:rsidP="00376CF9">
      <w:pPr>
        <w:pStyle w:val="Akapitzlist"/>
        <w:numPr>
          <w:ilvl w:val="0"/>
          <w:numId w:val="117"/>
        </w:numPr>
      </w:pPr>
      <w:r w:rsidRPr="00E6616A">
        <w:t>(uchylony)</w:t>
      </w:r>
    </w:p>
    <w:p w:rsidR="00AF734D" w:rsidRPr="00E6616A" w:rsidRDefault="00AF734D" w:rsidP="00376CF9">
      <w:pPr>
        <w:pStyle w:val="Akapitzlist"/>
        <w:numPr>
          <w:ilvl w:val="0"/>
          <w:numId w:val="117"/>
        </w:numPr>
      </w:pPr>
      <w:r w:rsidRPr="00E6616A">
        <w:t>do wypoczynku w przerwach międzylekcyjnych</w:t>
      </w:r>
      <w:r w:rsidR="00AA78AB" w:rsidRPr="00E6616A">
        <w:t>oraz w okresie ferii i przerw świątecznych, z uwzględnieniem zasad określonych w odrębnych przepisach</w:t>
      </w:r>
      <w:r w:rsidR="00C56449" w:rsidRPr="00E6616A">
        <w:t>;</w:t>
      </w:r>
    </w:p>
    <w:p w:rsidR="00AF734D" w:rsidRPr="00E6616A" w:rsidRDefault="00AF734D" w:rsidP="00376CF9">
      <w:pPr>
        <w:pStyle w:val="Akapitzlist"/>
        <w:numPr>
          <w:ilvl w:val="0"/>
          <w:numId w:val="117"/>
        </w:numPr>
      </w:pPr>
      <w:r w:rsidRPr="00E6616A">
        <w:t>(uchylony)</w:t>
      </w:r>
    </w:p>
    <w:p w:rsidR="00AF734D" w:rsidRPr="00E6616A" w:rsidRDefault="00AA78AB" w:rsidP="00376CF9">
      <w:pPr>
        <w:pStyle w:val="Akapitzlist"/>
        <w:numPr>
          <w:ilvl w:val="0"/>
          <w:numId w:val="117"/>
        </w:numPr>
      </w:pPr>
      <w:r w:rsidRPr="00E6616A">
        <w:t>znajomości swoich praw, w tym praw związanych z możliwością składania skarg, wniosków i odwołań oraz do ochrony przed wszelkimi formami dyskryminacji</w:t>
      </w:r>
      <w:r w:rsidR="00AF734D" w:rsidRPr="00E6616A">
        <w:t>;</w:t>
      </w:r>
    </w:p>
    <w:p w:rsidR="00AF734D" w:rsidRPr="00E6616A" w:rsidRDefault="00AF734D" w:rsidP="00376CF9">
      <w:pPr>
        <w:pStyle w:val="Akapitzlist"/>
        <w:numPr>
          <w:ilvl w:val="0"/>
          <w:numId w:val="117"/>
        </w:numPr>
      </w:pPr>
      <w:r w:rsidRPr="00E6616A">
        <w:t>do wyrażania poglądów w sprawach jego dotyczących (z koniecznym zachowaniem takich form, by zasady dobrych obyczajów w kontaktach międzyludzkich nie zostały naruszone);</w:t>
      </w:r>
    </w:p>
    <w:p w:rsidR="00AF734D" w:rsidRPr="00E6616A" w:rsidRDefault="00AA78AB" w:rsidP="00376CF9">
      <w:pPr>
        <w:pStyle w:val="Akapitzlist"/>
        <w:numPr>
          <w:ilvl w:val="0"/>
          <w:numId w:val="117"/>
        </w:numPr>
      </w:pPr>
      <w:r w:rsidRPr="00E6616A">
        <w:lastRenderedPageBreak/>
        <w:t>swobodnego wyrażania opinii oraz otrzymywania i przekazywania informacji, z</w:t>
      </w:r>
      <w:r w:rsidR="00D370ED" w:rsidRPr="00E6616A">
        <w:t> </w:t>
      </w:r>
      <w:r w:rsidRPr="00E6616A">
        <w:t>poszanowaniem praw i godności innych osób oraz z zapewnieniem ochrony przed treściami zagrażającymi jego prawidłowemu rozwojowi i bezpieczeństwu</w:t>
      </w:r>
      <w:r w:rsidR="00AF734D" w:rsidRPr="00E6616A">
        <w:t>;</w:t>
      </w:r>
    </w:p>
    <w:p w:rsidR="00AF734D" w:rsidRPr="00E6616A" w:rsidRDefault="00AF734D" w:rsidP="00376CF9">
      <w:pPr>
        <w:pStyle w:val="Akapitzlist"/>
        <w:numPr>
          <w:ilvl w:val="0"/>
          <w:numId w:val="117"/>
        </w:numPr>
      </w:pPr>
      <w:r w:rsidRPr="00E6616A">
        <w:t>do zrzeszania się (w innych organizacjach) oraz wolności pokojowych zgromadzeń;</w:t>
      </w:r>
    </w:p>
    <w:p w:rsidR="00AF734D" w:rsidRPr="00E6616A" w:rsidRDefault="00AF734D" w:rsidP="00376CF9">
      <w:pPr>
        <w:pStyle w:val="Akapitzlist"/>
        <w:numPr>
          <w:ilvl w:val="0"/>
          <w:numId w:val="117"/>
        </w:numPr>
      </w:pPr>
      <w:r w:rsidRPr="00E6616A">
        <w:t>do prywatności, korespondencji i życia rodzinnego;</w:t>
      </w:r>
    </w:p>
    <w:p w:rsidR="00AF734D" w:rsidRPr="00E6616A" w:rsidRDefault="00AF734D" w:rsidP="00376CF9">
      <w:pPr>
        <w:pStyle w:val="Akapitzlist"/>
        <w:numPr>
          <w:ilvl w:val="0"/>
          <w:numId w:val="117"/>
        </w:numPr>
      </w:pPr>
      <w:r w:rsidRPr="00E6616A">
        <w:t xml:space="preserve">do ochrony zdrowia i korzystania </w:t>
      </w:r>
      <w:r w:rsidR="00647AF4" w:rsidRPr="00E6616A">
        <w:t xml:space="preserve">ze świadczeń opieki zdrowotnej </w:t>
      </w:r>
      <w:r w:rsidRPr="00E6616A">
        <w:t>oraz</w:t>
      </w:r>
      <w:r w:rsidR="00D31A51">
        <w:br/>
      </w:r>
      <w:r w:rsidRPr="00E6616A">
        <w:t xml:space="preserve">do korzystania </w:t>
      </w:r>
      <w:r w:rsidR="00647AF4" w:rsidRPr="00E6616A">
        <w:t>form pomocy materialnej lub</w:t>
      </w:r>
      <w:r w:rsidRPr="00E6616A">
        <w:t xml:space="preserve"> społecznej;</w:t>
      </w:r>
    </w:p>
    <w:p w:rsidR="00AF734D" w:rsidRPr="00E6616A" w:rsidRDefault="00F96BAB" w:rsidP="00376CF9">
      <w:pPr>
        <w:pStyle w:val="Akapitzlist"/>
        <w:numPr>
          <w:ilvl w:val="0"/>
          <w:numId w:val="117"/>
        </w:numPr>
      </w:pPr>
      <w:r w:rsidRPr="00E6616A">
        <w:t>ochrony przed wszelkimi formami przemocy, krzywdzenia, dyskryminacji i</w:t>
      </w:r>
      <w:r w:rsidR="005C2673" w:rsidRPr="00E6616A">
        <w:t> </w:t>
      </w:r>
      <w:r w:rsidRPr="00E6616A">
        <w:t>wykorzystywania, w tym przemocy fizycznej, psychicznej, seksualnej</w:t>
      </w:r>
      <w:r w:rsidR="00D31A51">
        <w:br/>
      </w:r>
      <w:r w:rsidRPr="00E6616A">
        <w:t>i cyberprzemocy, a także przed używaniem środków odurzających, substancji psychotropowych, nowych substancji psychoaktywnych, alkoholu i wyrobów tytoniowych</w:t>
      </w:r>
      <w:r w:rsidR="00AF734D" w:rsidRPr="00E6616A">
        <w:t>;</w:t>
      </w:r>
    </w:p>
    <w:p w:rsidR="00AF734D" w:rsidRPr="00E6616A" w:rsidRDefault="00200DB9" w:rsidP="00376CF9">
      <w:pPr>
        <w:pStyle w:val="Akapitzlist"/>
        <w:numPr>
          <w:ilvl w:val="0"/>
          <w:numId w:val="117"/>
        </w:numPr>
      </w:pPr>
      <w:r w:rsidRPr="00E6616A">
        <w:t>(uchylony)</w:t>
      </w:r>
    </w:p>
    <w:p w:rsidR="00AF734D" w:rsidRPr="00E6616A" w:rsidRDefault="00AF734D" w:rsidP="00376CF9">
      <w:pPr>
        <w:pStyle w:val="Akapitzlist"/>
        <w:numPr>
          <w:ilvl w:val="0"/>
          <w:numId w:val="117"/>
        </w:numPr>
      </w:pPr>
      <w:r w:rsidRPr="00E6616A">
        <w:t>do indywidualnej pomocy psychologiczno-pedagogicznej;</w:t>
      </w:r>
    </w:p>
    <w:p w:rsidR="00AF734D" w:rsidRPr="00E6616A" w:rsidRDefault="00AF734D" w:rsidP="00376CF9">
      <w:pPr>
        <w:pStyle w:val="Akapitzlist"/>
        <w:numPr>
          <w:ilvl w:val="0"/>
          <w:numId w:val="117"/>
        </w:numPr>
      </w:pPr>
      <w:r w:rsidRPr="00E6616A">
        <w:t>(uchylony)</w:t>
      </w:r>
    </w:p>
    <w:p w:rsidR="00AF734D" w:rsidRPr="00E6616A" w:rsidRDefault="00AF734D" w:rsidP="00376CF9">
      <w:pPr>
        <w:pStyle w:val="Akapitzlist"/>
        <w:numPr>
          <w:ilvl w:val="0"/>
          <w:numId w:val="117"/>
        </w:numPr>
      </w:pPr>
      <w:r w:rsidRPr="00E6616A">
        <w:t>(uchylony)</w:t>
      </w:r>
    </w:p>
    <w:p w:rsidR="00AF734D" w:rsidRPr="00E6616A" w:rsidRDefault="00AF734D" w:rsidP="00376CF9">
      <w:pPr>
        <w:pStyle w:val="Akapitzlist"/>
        <w:numPr>
          <w:ilvl w:val="0"/>
          <w:numId w:val="117"/>
        </w:numPr>
      </w:pPr>
      <w:r w:rsidRPr="00E6616A">
        <w:t>(uchylony)</w:t>
      </w:r>
    </w:p>
    <w:p w:rsidR="00AF734D" w:rsidRPr="00E6616A" w:rsidRDefault="00AF734D" w:rsidP="00376CF9">
      <w:pPr>
        <w:pStyle w:val="Akapitzlist"/>
        <w:numPr>
          <w:ilvl w:val="0"/>
          <w:numId w:val="117"/>
        </w:numPr>
      </w:pPr>
      <w:r w:rsidRPr="00E6616A">
        <w:t>(uchylony)</w:t>
      </w:r>
    </w:p>
    <w:p w:rsidR="00AF734D" w:rsidRPr="00E6616A" w:rsidRDefault="00AF734D" w:rsidP="00376CF9">
      <w:pPr>
        <w:pStyle w:val="Akapitzlist"/>
        <w:numPr>
          <w:ilvl w:val="0"/>
          <w:numId w:val="117"/>
        </w:numPr>
      </w:pPr>
      <w:r w:rsidRPr="00E6616A">
        <w:t xml:space="preserve">do udziału w zajęciach religii, etyki i </w:t>
      </w:r>
      <w:r w:rsidR="00C56449" w:rsidRPr="00E6616A">
        <w:t>edukacji zdrowotne</w:t>
      </w:r>
      <w:r w:rsidR="00F96BAB" w:rsidRPr="00E6616A">
        <w:t>j</w:t>
      </w:r>
      <w:r w:rsidRPr="00E6616A">
        <w:t>.</w:t>
      </w:r>
    </w:p>
    <w:p w:rsidR="00AF734D" w:rsidRPr="003E7115" w:rsidRDefault="00AF734D" w:rsidP="00376CF9">
      <w:pPr>
        <w:pStyle w:val="Akapitzlist"/>
        <w:numPr>
          <w:ilvl w:val="6"/>
          <w:numId w:val="116"/>
        </w:numPr>
        <w:ind w:left="426"/>
      </w:pPr>
      <w:r w:rsidRPr="003E7115">
        <w:t>(uchylony)</w:t>
      </w:r>
    </w:p>
    <w:p w:rsidR="00AF734D" w:rsidRPr="003E7115" w:rsidRDefault="00AF734D" w:rsidP="00376CF9">
      <w:pPr>
        <w:pStyle w:val="Akapitzlist"/>
        <w:numPr>
          <w:ilvl w:val="6"/>
          <w:numId w:val="116"/>
        </w:numPr>
        <w:ind w:left="426"/>
      </w:pPr>
      <w:r w:rsidRPr="003E7115">
        <w:t>(uchylony)</w:t>
      </w:r>
    </w:p>
    <w:p w:rsidR="00AF734D" w:rsidRPr="003E7115" w:rsidRDefault="00AF734D" w:rsidP="00376CF9">
      <w:pPr>
        <w:pStyle w:val="Akapitzlist"/>
        <w:numPr>
          <w:ilvl w:val="6"/>
          <w:numId w:val="116"/>
        </w:numPr>
        <w:ind w:left="426"/>
      </w:pPr>
      <w:r w:rsidRPr="003E7115">
        <w:t>(uchylony)</w:t>
      </w:r>
    </w:p>
    <w:p w:rsidR="00AF734D" w:rsidRPr="003E7115" w:rsidRDefault="00AF734D" w:rsidP="00376CF9">
      <w:pPr>
        <w:pStyle w:val="Akapitzlist"/>
        <w:numPr>
          <w:ilvl w:val="6"/>
          <w:numId w:val="116"/>
        </w:numPr>
        <w:ind w:left="426"/>
      </w:pPr>
      <w:r w:rsidRPr="003E7115">
        <w:t>(uchylony)</w:t>
      </w:r>
    </w:p>
    <w:p w:rsidR="00AF734D" w:rsidRPr="003E7115" w:rsidRDefault="00AF734D" w:rsidP="00376CF9">
      <w:pPr>
        <w:pStyle w:val="Akapitzlist"/>
        <w:numPr>
          <w:ilvl w:val="6"/>
          <w:numId w:val="116"/>
        </w:numPr>
        <w:ind w:left="426"/>
      </w:pPr>
      <w:r w:rsidRPr="003E7115">
        <w:t>Uczeń może korzystać poza godzinami lekcyjnymi ze sprzętu sportowego, sali gimnastycznej i z pracowni przedmiotowych, pod opieką nauczyciela i za jego zgodą</w:t>
      </w:r>
      <w:r w:rsidR="00D31A51">
        <w:br/>
      </w:r>
      <w:r w:rsidR="00D16A0A" w:rsidRPr="003E7115">
        <w:t>na zasadach określonych w odrębnych regulaminach i z uwzględnieniem zasad bezpieczeństwa</w:t>
      </w:r>
      <w:r w:rsidRPr="003E7115">
        <w:t>.</w:t>
      </w:r>
    </w:p>
    <w:p w:rsidR="00AF734D" w:rsidRPr="003E7115" w:rsidRDefault="001B1B79" w:rsidP="00376CF9">
      <w:pPr>
        <w:pStyle w:val="Akapitzlist"/>
        <w:numPr>
          <w:ilvl w:val="6"/>
          <w:numId w:val="116"/>
        </w:numPr>
        <w:ind w:left="426"/>
      </w:pPr>
      <w:r w:rsidRPr="003E7115">
        <w:t>Uczeń znajdujący się w trudnej sytuacji materialnej może ubiegać się o pomoc materialną na zasadach określonych w odrębnych przepisach. Szkoła informuje ucznia</w:t>
      </w:r>
      <w:r w:rsidR="00D31A51">
        <w:br/>
      </w:r>
      <w:r w:rsidRPr="003E7115">
        <w:t>i jego rodziców, a w przypadku ucznia pełnoletniego – ucznia, o dostępnych formach pomocy oraz wspiera ich w uzyskaniu świadczeń</w:t>
      </w:r>
      <w:r w:rsidR="003E7115">
        <w:t>.</w:t>
      </w:r>
    </w:p>
    <w:p w:rsidR="003E7115" w:rsidRDefault="00AF734D" w:rsidP="00D31A51">
      <w:pPr>
        <w:pStyle w:val="a"/>
        <w:spacing w:before="0" w:after="0" w:line="240" w:lineRule="auto"/>
        <w:rPr>
          <w:color w:val="000000" w:themeColor="text1"/>
        </w:rPr>
      </w:pPr>
      <w:r w:rsidRPr="00E6616A">
        <w:rPr>
          <w:color w:val="000000" w:themeColor="text1"/>
        </w:rPr>
        <w:lastRenderedPageBreak/>
        <w:t>§</w:t>
      </w:r>
      <w:r w:rsidR="00B63E85" w:rsidRPr="00E6616A">
        <w:rPr>
          <w:color w:val="000000" w:themeColor="text1"/>
        </w:rPr>
        <w:t> </w:t>
      </w:r>
      <w:r w:rsidRPr="00E6616A">
        <w:rPr>
          <w:color w:val="000000" w:themeColor="text1"/>
        </w:rPr>
        <w:t>60a</w:t>
      </w:r>
      <w:r w:rsidR="002946F6" w:rsidRPr="00E6616A">
        <w:rPr>
          <w:color w:val="000000" w:themeColor="text1"/>
        </w:rPr>
        <w:t>.</w:t>
      </w:r>
    </w:p>
    <w:p w:rsidR="00AF734D" w:rsidRPr="00E6616A" w:rsidRDefault="00AF734D" w:rsidP="00376CF9">
      <w:pPr>
        <w:pStyle w:val="Akapitzlist"/>
        <w:numPr>
          <w:ilvl w:val="6"/>
          <w:numId w:val="118"/>
        </w:numPr>
        <w:ind w:left="426"/>
      </w:pPr>
      <w:r w:rsidRPr="00E6616A">
        <w:t>Uczeń, którego prawa zostały naruszone ma prawo wniesienia skargi do wychowawcy oddziału.</w:t>
      </w:r>
    </w:p>
    <w:p w:rsidR="00AF734D" w:rsidRPr="00E6616A" w:rsidRDefault="00AF734D" w:rsidP="00376CF9">
      <w:pPr>
        <w:pStyle w:val="Akapitzlist"/>
        <w:numPr>
          <w:ilvl w:val="0"/>
          <w:numId w:val="118"/>
        </w:numPr>
        <w:ind w:left="426"/>
      </w:pPr>
      <w:r w:rsidRPr="00E6616A">
        <w:t>Skarga może być także wniesiona bezpośrednio do dyrektora szkoły.</w:t>
      </w:r>
    </w:p>
    <w:p w:rsidR="00AF734D" w:rsidRPr="00E6616A" w:rsidRDefault="00AF734D" w:rsidP="00376CF9">
      <w:pPr>
        <w:pStyle w:val="Akapitzlist"/>
        <w:numPr>
          <w:ilvl w:val="0"/>
          <w:numId w:val="118"/>
        </w:numPr>
        <w:ind w:left="426"/>
      </w:pPr>
      <w:r w:rsidRPr="00E6616A">
        <w:t>Skarga może być wniesiona indywidualnie przez ucznia, grupę uczniów bądź za pośrednictwem samorządu uczniowskiego.</w:t>
      </w:r>
    </w:p>
    <w:p w:rsidR="00AF734D" w:rsidRPr="00E6616A" w:rsidRDefault="00AF734D" w:rsidP="00376CF9">
      <w:pPr>
        <w:pStyle w:val="Akapitzlist"/>
        <w:numPr>
          <w:ilvl w:val="0"/>
          <w:numId w:val="118"/>
        </w:numPr>
        <w:ind w:left="426"/>
      </w:pPr>
      <w:r w:rsidRPr="00E6616A">
        <w:t>Skargi mogą być wnoszone pisemnie i ustnie.</w:t>
      </w:r>
    </w:p>
    <w:p w:rsidR="00AF734D" w:rsidRPr="00E6616A" w:rsidRDefault="00AF734D" w:rsidP="00376CF9">
      <w:pPr>
        <w:pStyle w:val="Akapitzlist"/>
        <w:numPr>
          <w:ilvl w:val="0"/>
          <w:numId w:val="118"/>
        </w:numPr>
        <w:ind w:left="426"/>
      </w:pPr>
      <w:r w:rsidRPr="00E6616A">
        <w:t>Skargi i wnioski nienależące do kompetencji szkoły przekazywane są do wnoszącego ze wskazaniem właściwego adresata.</w:t>
      </w:r>
    </w:p>
    <w:p w:rsidR="00AF734D" w:rsidRPr="00E6616A" w:rsidRDefault="00AF734D" w:rsidP="00376CF9">
      <w:pPr>
        <w:pStyle w:val="Akapitzlist"/>
        <w:numPr>
          <w:ilvl w:val="0"/>
          <w:numId w:val="118"/>
        </w:numPr>
        <w:ind w:left="426"/>
      </w:pPr>
      <w:r w:rsidRPr="00E6616A">
        <w:t>Wnioski i skargi niezawierające imienia i nazwiska wnoszącego pozostawia się bez rozpatrzenia.</w:t>
      </w:r>
    </w:p>
    <w:p w:rsidR="00AF734D" w:rsidRPr="00E6616A" w:rsidRDefault="00AF734D" w:rsidP="00376CF9">
      <w:pPr>
        <w:pStyle w:val="Akapitzlist"/>
        <w:numPr>
          <w:ilvl w:val="0"/>
          <w:numId w:val="118"/>
        </w:numPr>
        <w:ind w:left="426"/>
      </w:pPr>
      <w:r w:rsidRPr="00E6616A">
        <w:t>Z wyjaśnienia skargi/wniosku należy sporządzić dokumentację w postaci notatki służbowej o sposobach załatwienia sprawy i wynikach postępowania wyjaśniającego.</w:t>
      </w:r>
    </w:p>
    <w:p w:rsidR="00AF734D" w:rsidRPr="00E6616A" w:rsidRDefault="00AF734D" w:rsidP="00376CF9">
      <w:pPr>
        <w:pStyle w:val="Akapitzlist"/>
        <w:numPr>
          <w:ilvl w:val="0"/>
          <w:numId w:val="118"/>
        </w:numPr>
        <w:ind w:left="426"/>
      </w:pPr>
      <w:r w:rsidRPr="00E6616A">
        <w:t>Wnoszący skargę otrzymujepisemną odpowiedź o sposobie rozstrzygnięcia sprawy.</w:t>
      </w:r>
    </w:p>
    <w:p w:rsidR="00AF734D" w:rsidRPr="00E6616A" w:rsidRDefault="00AF734D" w:rsidP="00376CF9">
      <w:pPr>
        <w:pStyle w:val="Akapitzlist"/>
        <w:numPr>
          <w:ilvl w:val="0"/>
          <w:numId w:val="118"/>
        </w:numPr>
        <w:ind w:left="426"/>
      </w:pPr>
      <w:r w:rsidRPr="00E6616A">
        <w:t>Jeśli sprawa tego wymaga, pisemną informację o sposobie rozstrzygnięcia sprawy, otrzymuje również organ prowadzący oraz organ sprawujący nadzór pedagogiczny.</w:t>
      </w:r>
    </w:p>
    <w:p w:rsidR="00AF734D" w:rsidRPr="00E6616A" w:rsidRDefault="00AF734D" w:rsidP="00376CF9">
      <w:pPr>
        <w:pStyle w:val="Akapitzlist"/>
        <w:numPr>
          <w:ilvl w:val="0"/>
          <w:numId w:val="118"/>
        </w:numPr>
        <w:ind w:left="426"/>
      </w:pPr>
      <w:r w:rsidRPr="00E6616A">
        <w:t>Za jakość i prawidłowe wykonanie, załatwienie skargi/wniosku odpowiadają osoby, na które dekretowano skargę.</w:t>
      </w:r>
    </w:p>
    <w:p w:rsidR="00AF734D" w:rsidRPr="00E6616A" w:rsidRDefault="00AF734D" w:rsidP="00376CF9">
      <w:pPr>
        <w:pStyle w:val="Akapitzlist"/>
        <w:numPr>
          <w:ilvl w:val="0"/>
          <w:numId w:val="118"/>
        </w:numPr>
        <w:ind w:left="426"/>
      </w:pPr>
      <w:r w:rsidRPr="00E6616A">
        <w:t>Rozpatrzenie każdej skargi winno odbyć się w możliwie najszybszym terminie.</w:t>
      </w:r>
    </w:p>
    <w:p w:rsidR="003E7115" w:rsidRDefault="00AF734D" w:rsidP="00D31A51">
      <w:pPr>
        <w:pStyle w:val="a"/>
        <w:spacing w:before="0" w:after="0" w:line="240" w:lineRule="auto"/>
        <w:rPr>
          <w:color w:val="000000" w:themeColor="text1"/>
        </w:rPr>
      </w:pPr>
      <w:r w:rsidRPr="00E6616A">
        <w:rPr>
          <w:color w:val="000000" w:themeColor="text1"/>
        </w:rPr>
        <w:t>§ 61</w:t>
      </w:r>
      <w:r w:rsidR="003E7115">
        <w:rPr>
          <w:color w:val="000000" w:themeColor="text1"/>
        </w:rPr>
        <w:t>.</w:t>
      </w:r>
    </w:p>
    <w:p w:rsidR="00AF734D" w:rsidRPr="00E6616A" w:rsidRDefault="00E10863" w:rsidP="00376CF9">
      <w:pPr>
        <w:pStyle w:val="Akapitzlist"/>
        <w:numPr>
          <w:ilvl w:val="6"/>
          <w:numId w:val="119"/>
        </w:numPr>
        <w:ind w:left="426"/>
      </w:pPr>
      <w:r w:rsidRPr="00E6616A">
        <w:t>Uczeń jest zobowiązany do przestrzegania zasad właściwego zachowania, poszanowania godności własnej i innych osób oraz zasad obowiązujących w szkole</w:t>
      </w:r>
      <w:r w:rsidR="00AF734D" w:rsidRPr="00E6616A">
        <w:t>, a</w:t>
      </w:r>
      <w:r w:rsidR="003E7115">
        <w:t xml:space="preserve"> </w:t>
      </w:r>
      <w:r w:rsidR="00AF734D" w:rsidRPr="00E6616A">
        <w:t>w</w:t>
      </w:r>
      <w:r w:rsidR="003E7115">
        <w:t xml:space="preserve"> </w:t>
      </w:r>
      <w:r w:rsidR="00AF734D" w:rsidRPr="00E6616A">
        <w:t>szczególności:</w:t>
      </w:r>
    </w:p>
    <w:p w:rsidR="00AF734D" w:rsidRPr="00E6616A" w:rsidRDefault="00AF734D" w:rsidP="00376CF9">
      <w:pPr>
        <w:pStyle w:val="Akapitzlist"/>
        <w:numPr>
          <w:ilvl w:val="0"/>
          <w:numId w:val="120"/>
        </w:numPr>
      </w:pPr>
      <w:r w:rsidRPr="00E6616A">
        <w:t xml:space="preserve">dbać </w:t>
      </w:r>
      <w:r w:rsidR="006325B2" w:rsidRPr="00E6616A">
        <w:t>o dobre imię, tradycje i pozytywny wizerunek szkoły</w:t>
      </w:r>
      <w:r w:rsidRPr="00E6616A">
        <w:t>;</w:t>
      </w:r>
    </w:p>
    <w:p w:rsidR="00AF734D" w:rsidRPr="00E6616A" w:rsidRDefault="00AF734D" w:rsidP="00376CF9">
      <w:pPr>
        <w:pStyle w:val="Akapitzlist"/>
        <w:numPr>
          <w:ilvl w:val="0"/>
          <w:numId w:val="120"/>
        </w:numPr>
      </w:pPr>
      <w:r w:rsidRPr="00E6616A">
        <w:t>postępować zgodnie z dobrem społeczności szkolnej;</w:t>
      </w:r>
    </w:p>
    <w:p w:rsidR="00AF734D" w:rsidRPr="00E6616A" w:rsidRDefault="00AF734D" w:rsidP="00376CF9">
      <w:pPr>
        <w:pStyle w:val="Akapitzlist"/>
        <w:numPr>
          <w:ilvl w:val="0"/>
          <w:numId w:val="120"/>
        </w:numPr>
      </w:pPr>
      <w:r w:rsidRPr="00E6616A">
        <w:t>dbać o kulturę bycia na co dzień i chronić piękno mowy ojczystej w szkole i poza nią;</w:t>
      </w:r>
    </w:p>
    <w:p w:rsidR="00AF734D" w:rsidRPr="00E6616A" w:rsidRDefault="00AF734D" w:rsidP="00376CF9">
      <w:pPr>
        <w:pStyle w:val="Akapitzlist"/>
        <w:numPr>
          <w:ilvl w:val="0"/>
          <w:numId w:val="120"/>
        </w:numPr>
      </w:pPr>
      <w:r w:rsidRPr="00E6616A">
        <w:t>okazywać szacunek osobom dorosłym, respektować polecenia wszystkich pracowników szkoły oraz spieszyć z pomocą młodszym i słabszym;</w:t>
      </w:r>
    </w:p>
    <w:p w:rsidR="00AF734D" w:rsidRPr="00E6616A" w:rsidRDefault="00AF734D" w:rsidP="00376CF9">
      <w:pPr>
        <w:pStyle w:val="Akapitzlist"/>
        <w:numPr>
          <w:ilvl w:val="0"/>
          <w:numId w:val="120"/>
        </w:numPr>
      </w:pPr>
      <w:r w:rsidRPr="00E6616A">
        <w:t>dbać o bezpieczeństwo i zdrowie własne oraz innych;</w:t>
      </w:r>
    </w:p>
    <w:p w:rsidR="00AF734D" w:rsidRPr="00E6616A" w:rsidRDefault="006325B2" w:rsidP="00376CF9">
      <w:pPr>
        <w:pStyle w:val="Akapitzlist"/>
        <w:numPr>
          <w:ilvl w:val="0"/>
          <w:numId w:val="120"/>
        </w:numPr>
      </w:pPr>
      <w:r w:rsidRPr="00E6616A">
        <w:lastRenderedPageBreak/>
        <w:t>powstrzymywać się od zachowań agresywnych, wulgarnych i naruszających godność innych osób oraz informować pracowników szkoły o przypadkach przemocy lub innych zagrożeniach dla bezpieczeństwa</w:t>
      </w:r>
      <w:r w:rsidR="00AF734D" w:rsidRPr="00E6616A">
        <w:t>;</w:t>
      </w:r>
    </w:p>
    <w:p w:rsidR="00AF734D" w:rsidRPr="00E6616A" w:rsidRDefault="00224EB8" w:rsidP="00376CF9">
      <w:pPr>
        <w:pStyle w:val="Akapitzlist"/>
        <w:numPr>
          <w:ilvl w:val="0"/>
          <w:numId w:val="120"/>
        </w:numPr>
      </w:pPr>
      <w:r w:rsidRPr="00E6616A">
        <w:t>szanować prawa, godność, poglądy, przekonania i odmienność innych osób oraz powstrzymywać się od zachowań dyskryminujących</w:t>
      </w:r>
      <w:r w:rsidR="00AF734D" w:rsidRPr="00E6616A">
        <w:t>;</w:t>
      </w:r>
    </w:p>
    <w:p w:rsidR="00AF734D" w:rsidRPr="00E6616A" w:rsidRDefault="00F34C13" w:rsidP="00376CF9">
      <w:pPr>
        <w:pStyle w:val="Akapitzlist"/>
        <w:numPr>
          <w:ilvl w:val="0"/>
          <w:numId w:val="120"/>
        </w:numPr>
      </w:pPr>
      <w:r w:rsidRPr="00E6616A">
        <w:t>rozwiązywać konflikty z poszanowaniem praw i godności innych osób oraz korzystać z</w:t>
      </w:r>
      <w:r w:rsidR="005C2673" w:rsidRPr="00E6616A">
        <w:t> </w:t>
      </w:r>
      <w:r w:rsidRPr="00E6616A">
        <w:t>przyjętych w szkole sposobów rozwiązywania sporów</w:t>
      </w:r>
      <w:r w:rsidR="00AF734D" w:rsidRPr="00E6616A">
        <w:t>;</w:t>
      </w:r>
    </w:p>
    <w:p w:rsidR="00AF734D" w:rsidRPr="00E6616A" w:rsidRDefault="001F38EA" w:rsidP="00376CF9">
      <w:pPr>
        <w:pStyle w:val="Akapitzlist"/>
        <w:numPr>
          <w:ilvl w:val="0"/>
          <w:numId w:val="120"/>
        </w:numPr>
      </w:pPr>
      <w:r w:rsidRPr="00E6616A">
        <w:t xml:space="preserve">szanować mienie szkoły i innych osób oraz </w:t>
      </w:r>
      <w:r w:rsidR="00D31A51">
        <w:t>ponosić odpowiedzialność</w:t>
      </w:r>
      <w:r w:rsidR="00D31A51">
        <w:br/>
      </w:r>
      <w:r w:rsidRPr="00E6616A">
        <w:t>za wyrządzone szkody na zasadach określonych w odrębnych przepisach</w:t>
      </w:r>
      <w:r w:rsidR="00AF734D" w:rsidRPr="00E6616A">
        <w:t>.</w:t>
      </w:r>
    </w:p>
    <w:p w:rsidR="00AF734D" w:rsidRPr="003E7115" w:rsidRDefault="00AF734D" w:rsidP="00376CF9">
      <w:pPr>
        <w:pStyle w:val="Akapitzlist"/>
        <w:numPr>
          <w:ilvl w:val="6"/>
          <w:numId w:val="119"/>
        </w:numPr>
        <w:ind w:left="426"/>
      </w:pPr>
      <w:r w:rsidRPr="003E7115">
        <w:t>Uczeń ma obowiązek punktualnie i regularnie uczęszczać na zajęcia lekcyjne, brać aktywny udział w lekcjach, przestrzegać ustalonych zasad i porządku w czasie lekcji, uzupełnić braki wynikające z absencji</w:t>
      </w:r>
      <w:r w:rsidR="00D31A51">
        <w:t>:</w:t>
      </w:r>
    </w:p>
    <w:p w:rsidR="00AF734D" w:rsidRPr="00E6616A" w:rsidRDefault="00AF734D" w:rsidP="00376CF9">
      <w:pPr>
        <w:pStyle w:val="Akapitzlist"/>
        <w:numPr>
          <w:ilvl w:val="0"/>
          <w:numId w:val="121"/>
        </w:numPr>
      </w:pPr>
      <w:r w:rsidRPr="00E6616A">
        <w:t>uczeń ma obowiązek usprawiedliwiać nieobecność na zajęciach szkolnych najpóźniej do ostatniego dnia każdego miesiąca, w którym nieobecności wystąpiły, na zasadach ustalonych z wychowawcą oddziału (o tych zasadach wychowawca informuje rodziców uczniów na pierwszym zebraniu, a młodzież</w:t>
      </w:r>
      <w:r w:rsidR="00D31A51">
        <w:br/>
      </w:r>
      <w:r w:rsidRPr="00E6616A">
        <w:t>na zajęciach z wychowawcą);</w:t>
      </w:r>
    </w:p>
    <w:p w:rsidR="00AF734D" w:rsidRPr="00E6616A" w:rsidRDefault="00AF734D" w:rsidP="00376CF9">
      <w:pPr>
        <w:pStyle w:val="Akapitzlist"/>
        <w:numPr>
          <w:ilvl w:val="0"/>
          <w:numId w:val="121"/>
        </w:numPr>
      </w:pPr>
      <w:r w:rsidRPr="00E6616A">
        <w:t>uczniowie pełnoletni mogą usprawiedliwiać sami swoje nieobecności w formie pisemnej</w:t>
      </w:r>
      <w:r w:rsidR="001F38EA" w:rsidRPr="00E6616A">
        <w:t>w uzasadnionych przypadkach dyrektor szkoły może zwrócić się do ucznia o wyjaśnienie okoliczności nieobecności</w:t>
      </w:r>
      <w:r w:rsidR="008A4CBA" w:rsidRPr="00E6616A">
        <w:t>;</w:t>
      </w:r>
    </w:p>
    <w:p w:rsidR="00AF734D" w:rsidRPr="00E6616A" w:rsidRDefault="00AF734D" w:rsidP="00376CF9">
      <w:pPr>
        <w:pStyle w:val="Akapitzlist"/>
        <w:numPr>
          <w:ilvl w:val="0"/>
          <w:numId w:val="121"/>
        </w:numPr>
      </w:pPr>
      <w:r w:rsidRPr="00E6616A">
        <w:t>(uchylon</w:t>
      </w:r>
      <w:r w:rsidR="000B7397" w:rsidRPr="00E6616A">
        <w:t>y</w:t>
      </w:r>
      <w:r w:rsidRPr="00E6616A">
        <w:t>)</w:t>
      </w:r>
    </w:p>
    <w:p w:rsidR="00AF734D" w:rsidRPr="003E7115" w:rsidRDefault="008A4CBA" w:rsidP="00376CF9">
      <w:pPr>
        <w:pStyle w:val="Akapitzlist"/>
        <w:numPr>
          <w:ilvl w:val="6"/>
          <w:numId w:val="119"/>
        </w:numPr>
        <w:ind w:left="426"/>
      </w:pPr>
      <w:r w:rsidRPr="003E7115">
        <w:t>Uczeń może być nieklasyfikowany z zajęć edukacyjnych, jeżeli brak jest podstaw do ustalenia śródrocznej lub rocznej oceny klasyfikacyjnej z powodu jego nieobecności</w:t>
      </w:r>
      <w:r w:rsidR="00D31A51">
        <w:br/>
      </w:r>
      <w:r w:rsidRPr="003E7115">
        <w:t>na tych zajęciach, na zasadach określonych w odrębnych przepisach</w:t>
      </w:r>
      <w:r w:rsidR="00AF734D" w:rsidRPr="003E7115">
        <w:t>.</w:t>
      </w:r>
    </w:p>
    <w:p w:rsidR="00AF734D" w:rsidRPr="003E7115" w:rsidRDefault="008A4CBA" w:rsidP="00376CF9">
      <w:pPr>
        <w:pStyle w:val="Akapitzlist"/>
        <w:numPr>
          <w:ilvl w:val="6"/>
          <w:numId w:val="119"/>
        </w:numPr>
        <w:ind w:left="426"/>
      </w:pPr>
      <w:r w:rsidRPr="003E7115">
        <w:t>Uczeń jest zobowiązany systematycznie i aktywnie uczestniczyć w zajęciach edukacyjnych oraz przygotowywać się do nich zgodnie z wymaganiami określonymi przez nauczycieli</w:t>
      </w:r>
      <w:r w:rsidR="00AF734D" w:rsidRPr="003E7115">
        <w:t>.</w:t>
      </w:r>
    </w:p>
    <w:p w:rsidR="00AF734D" w:rsidRPr="003E7115" w:rsidRDefault="004447C3" w:rsidP="00376CF9">
      <w:pPr>
        <w:pStyle w:val="Akapitzlist"/>
        <w:numPr>
          <w:ilvl w:val="6"/>
          <w:numId w:val="119"/>
        </w:numPr>
        <w:ind w:left="426"/>
      </w:pPr>
      <w:r w:rsidRPr="003E7115">
        <w:t>Uczeń jest zobowiązany do przestrzegania zasad dotyczących zdrowia, higieny osobistej, bezpieczeństwa oraz odpowiedniego stroju podczas pobytu w szkole, a</w:t>
      </w:r>
      <w:r w:rsidR="00D31A51">
        <w:t xml:space="preserve"> </w:t>
      </w:r>
      <w:r w:rsidRPr="003E7115">
        <w:t>w</w:t>
      </w:r>
      <w:r w:rsidR="00D31A51">
        <w:t xml:space="preserve"> </w:t>
      </w:r>
      <w:r w:rsidRPr="003E7115">
        <w:t>szczególności</w:t>
      </w:r>
      <w:r w:rsidR="00AF734D" w:rsidRPr="003E7115">
        <w:t>:</w:t>
      </w:r>
    </w:p>
    <w:p w:rsidR="00AF734D" w:rsidRPr="00E6616A" w:rsidRDefault="00AF734D" w:rsidP="00376CF9">
      <w:pPr>
        <w:pStyle w:val="Akapitzlist"/>
        <w:numPr>
          <w:ilvl w:val="0"/>
          <w:numId w:val="122"/>
        </w:numPr>
      </w:pPr>
      <w:r w:rsidRPr="00E6616A">
        <w:t xml:space="preserve">nie palić tytoniu (w tym e-papierosów), nie pić alkoholu i nie używać narkotyków i innych substancji psychoaktywnych w szkole </w:t>
      </w:r>
      <w:r w:rsidR="009E6C31" w:rsidRPr="00E6616A">
        <w:t>podczas wycieczek i innych wydarzeń organizowanych przez szkołę</w:t>
      </w:r>
      <w:r w:rsidRPr="00E6616A">
        <w:t>;</w:t>
      </w:r>
    </w:p>
    <w:p w:rsidR="00AF734D" w:rsidRPr="00E6616A" w:rsidRDefault="00AF734D" w:rsidP="00376CF9">
      <w:pPr>
        <w:pStyle w:val="Akapitzlist"/>
        <w:numPr>
          <w:ilvl w:val="0"/>
          <w:numId w:val="122"/>
        </w:numPr>
      </w:pPr>
      <w:r w:rsidRPr="00E6616A">
        <w:lastRenderedPageBreak/>
        <w:t>na terenie szkoły chodzić w obuwiu zastępczym;</w:t>
      </w:r>
    </w:p>
    <w:p w:rsidR="00AF734D" w:rsidRPr="00E6616A" w:rsidRDefault="00AF734D" w:rsidP="00376CF9">
      <w:pPr>
        <w:pStyle w:val="Akapitzlist"/>
        <w:numPr>
          <w:ilvl w:val="0"/>
          <w:numId w:val="122"/>
        </w:numPr>
      </w:pPr>
      <w:r w:rsidRPr="00E6616A">
        <w:t>nosić w szkole odpowiedni strój, schludny i pozbawiony cech ekstrawagancji, zakrywający brzuch, klatkę piersiową, plecy, uda</w:t>
      </w:r>
      <w:r w:rsidR="00AA04E5" w:rsidRPr="00E6616A">
        <w:t>:</w:t>
      </w:r>
    </w:p>
    <w:p w:rsidR="00AF734D" w:rsidRPr="00E6616A" w:rsidRDefault="00AF734D" w:rsidP="00376CF9">
      <w:pPr>
        <w:pStyle w:val="Akapitzlist"/>
        <w:numPr>
          <w:ilvl w:val="0"/>
          <w:numId w:val="123"/>
        </w:numPr>
      </w:pPr>
      <w:r w:rsidRPr="00E6616A">
        <w:t>pod pojęciem „schludny” rozumie się:</w:t>
      </w:r>
    </w:p>
    <w:p w:rsidR="00AF734D" w:rsidRPr="00E6616A" w:rsidRDefault="00AF734D" w:rsidP="00376CF9">
      <w:pPr>
        <w:pStyle w:val="Akapitzlist"/>
        <w:numPr>
          <w:ilvl w:val="0"/>
          <w:numId w:val="124"/>
        </w:numPr>
      </w:pPr>
      <w:r w:rsidRPr="00E6616A">
        <w:t>noszenie obuwia na płaskiej podeszwie</w:t>
      </w:r>
      <w:r w:rsidR="00AA04E5" w:rsidRPr="00E6616A">
        <w:t>,</w:t>
      </w:r>
    </w:p>
    <w:p w:rsidR="00AF734D" w:rsidRPr="00E6616A" w:rsidRDefault="00AF734D" w:rsidP="00376CF9">
      <w:pPr>
        <w:pStyle w:val="Akapitzlist"/>
        <w:numPr>
          <w:ilvl w:val="0"/>
          <w:numId w:val="124"/>
        </w:numPr>
      </w:pPr>
      <w:r w:rsidRPr="00E6616A">
        <w:t>noszenie stroju pozbawionego nadruków i napisów wulgarnych, propagujących przemoc, agresję, nałogi, obrażających godność drugiego człowieka</w:t>
      </w:r>
      <w:r w:rsidR="00AA04E5" w:rsidRPr="00E6616A">
        <w:t>,</w:t>
      </w:r>
    </w:p>
    <w:p w:rsidR="00AF734D" w:rsidRPr="00E6616A" w:rsidRDefault="00AF734D" w:rsidP="00376CF9">
      <w:pPr>
        <w:pStyle w:val="Akapitzlist"/>
        <w:numPr>
          <w:ilvl w:val="0"/>
          <w:numId w:val="124"/>
        </w:numPr>
      </w:pPr>
      <w:r w:rsidRPr="00E6616A">
        <w:t>długość paznokci i ewentualnie noszona biżuteria powinny umożliwiać bezpieczny udział w zajęciach lekcyjnych, z</w:t>
      </w:r>
      <w:r w:rsidR="00D31A51">
        <w:t>właszcza wychowania fizycznego.</w:t>
      </w:r>
    </w:p>
    <w:p w:rsidR="00AF734D" w:rsidRPr="003E7115" w:rsidRDefault="00AF734D" w:rsidP="00376CF9">
      <w:pPr>
        <w:pStyle w:val="Akapitzlist"/>
        <w:numPr>
          <w:ilvl w:val="6"/>
          <w:numId w:val="119"/>
        </w:numPr>
        <w:ind w:left="426"/>
      </w:pPr>
      <w:r w:rsidRPr="003E7115">
        <w:t xml:space="preserve">Uczeń ma obowiązek </w:t>
      </w:r>
      <w:r w:rsidR="000C68F8" w:rsidRPr="003E7115">
        <w:t>dbać o porządek, czystość i mienie szkoły oraz jej otoczenie, a</w:t>
      </w:r>
      <w:r w:rsidR="002531EE" w:rsidRPr="003E7115">
        <w:t> </w:t>
      </w:r>
      <w:r w:rsidR="000C68F8" w:rsidRPr="003E7115">
        <w:t>także uczestniczyć w działaniach porządkowych o charakterze wychowawczym i</w:t>
      </w:r>
      <w:r w:rsidR="002531EE" w:rsidRPr="003E7115">
        <w:t> </w:t>
      </w:r>
      <w:r w:rsidR="000C68F8" w:rsidRPr="003E7115">
        <w:t>organizacyjnym, odpowiednich do jego wieku i możliwości oraz organizowanych z</w:t>
      </w:r>
      <w:r w:rsidR="002531EE" w:rsidRPr="003E7115">
        <w:t> </w:t>
      </w:r>
      <w:r w:rsidR="000C68F8" w:rsidRPr="003E7115">
        <w:t>zachowaniem zasad bezpieczeństwa</w:t>
      </w:r>
      <w:r w:rsidRPr="003E7115">
        <w:t>.</w:t>
      </w:r>
    </w:p>
    <w:p w:rsidR="00AF734D" w:rsidRPr="003E7115" w:rsidRDefault="00AF734D" w:rsidP="00376CF9">
      <w:pPr>
        <w:pStyle w:val="Akapitzlist"/>
        <w:numPr>
          <w:ilvl w:val="6"/>
          <w:numId w:val="119"/>
        </w:numPr>
        <w:ind w:left="426"/>
      </w:pPr>
      <w:r w:rsidRPr="003E7115">
        <w:t xml:space="preserve">Uczeń </w:t>
      </w:r>
      <w:r w:rsidR="00DA2DA6" w:rsidRPr="003E7115">
        <w:t xml:space="preserve">jest zobowiązany podczas przerw międzylekcyjnych przestrzegać zasad bezpieczeństwa, w szczególności </w:t>
      </w:r>
      <w:r w:rsidRPr="003E7115">
        <w:t>nie powinien siedzieć ani leżeć na parapetach okiennych, podłodze korytarzy szkolnych i na schodach podczas przerw międzylekcyjnych.</w:t>
      </w:r>
    </w:p>
    <w:p w:rsidR="00AF734D" w:rsidRPr="003E7115" w:rsidRDefault="00AF734D" w:rsidP="00376CF9">
      <w:pPr>
        <w:pStyle w:val="Akapitzlist"/>
        <w:numPr>
          <w:ilvl w:val="6"/>
          <w:numId w:val="119"/>
        </w:numPr>
        <w:ind w:left="426"/>
      </w:pPr>
      <w:r w:rsidRPr="003E7115">
        <w:t>Uczeń ma obowiązek wzięcia udziału w uroczystościach szkolnych i miejskich w czasie wolnym od zajęć, jeżeli został wyznaczony przez dyrekcję, nauczycieli lub organizację szkolną, do której należy. O zwolnieniu ucznia z tego obowiązku decyduje osoba, która go wyznaczyła.</w:t>
      </w:r>
    </w:p>
    <w:p w:rsidR="00AF734D" w:rsidRPr="00E6616A" w:rsidRDefault="00464F03" w:rsidP="00376CF9">
      <w:pPr>
        <w:pStyle w:val="Akapitzlist"/>
        <w:numPr>
          <w:ilvl w:val="0"/>
          <w:numId w:val="125"/>
        </w:numPr>
        <w:ind w:left="851"/>
      </w:pPr>
      <w:r w:rsidRPr="00E6616A">
        <w:t>Strój galowy powinien być schludny, stonowany i utrzymany w kolorystyce czarnej, granatowej, białej lub innej uzgodnionej przez szkołę, odpowiedniej do charakteru uroczystości</w:t>
      </w:r>
      <w:r w:rsidR="00AF734D" w:rsidRPr="00E6616A">
        <w:t>.</w:t>
      </w:r>
    </w:p>
    <w:p w:rsidR="00AF734D" w:rsidRPr="003E7115" w:rsidRDefault="00AF734D" w:rsidP="00376CF9">
      <w:pPr>
        <w:pStyle w:val="Akapitzlist"/>
        <w:numPr>
          <w:ilvl w:val="6"/>
          <w:numId w:val="119"/>
        </w:numPr>
        <w:ind w:left="426"/>
      </w:pPr>
      <w:r w:rsidRPr="003E7115">
        <w:t>Uczeń nie może wychodzić poza szkołę i teren szkolny w czasie planowych lekcji i podczas przerw, bez uzyskania zgody wychowawcy lub dyrektora szkoły.</w:t>
      </w:r>
    </w:p>
    <w:p w:rsidR="00AF734D" w:rsidRPr="003E7115" w:rsidRDefault="00AF734D" w:rsidP="00376CF9">
      <w:pPr>
        <w:pStyle w:val="Akapitzlist"/>
        <w:numPr>
          <w:ilvl w:val="6"/>
          <w:numId w:val="119"/>
        </w:numPr>
        <w:ind w:left="426"/>
      </w:pPr>
      <w:r w:rsidRPr="003E7115">
        <w:t>Uczeń nie może korzystać podczas zajęć lekcyjnych z telefonu komórkowego i innych urządzeń elektronicznych rejestrujących i odtwarzających dźwięk i obraz. Podczas zajęć edukacyjnych telefon komórkowy ucznia ma być wyłączony.</w:t>
      </w:r>
    </w:p>
    <w:p w:rsidR="003E7115" w:rsidRDefault="00AF734D" w:rsidP="00D31A51">
      <w:pPr>
        <w:pStyle w:val="a"/>
        <w:spacing w:before="0" w:after="0" w:line="240" w:lineRule="auto"/>
        <w:rPr>
          <w:color w:val="000000" w:themeColor="text1"/>
        </w:rPr>
      </w:pPr>
      <w:bookmarkStart w:id="80" w:name="_Hlk22193405"/>
      <w:r w:rsidRPr="00E6616A">
        <w:rPr>
          <w:color w:val="000000" w:themeColor="text1"/>
        </w:rPr>
        <w:lastRenderedPageBreak/>
        <w:t>§ 62</w:t>
      </w:r>
      <w:r w:rsidR="00AA04E5" w:rsidRPr="00E6616A">
        <w:rPr>
          <w:color w:val="000000" w:themeColor="text1"/>
        </w:rPr>
        <w:t>.</w:t>
      </w:r>
      <w:bookmarkEnd w:id="80"/>
    </w:p>
    <w:p w:rsidR="00AF734D" w:rsidRPr="00E6616A" w:rsidRDefault="00AF734D" w:rsidP="00376CF9">
      <w:pPr>
        <w:pStyle w:val="Akapitzlist"/>
        <w:numPr>
          <w:ilvl w:val="6"/>
          <w:numId w:val="126"/>
        </w:numPr>
        <w:ind w:left="426"/>
      </w:pPr>
      <w:r w:rsidRPr="00E6616A">
        <w:t>Za nieprzestrzeganie obowiązków wynikających ze statutu szkoły uczeń może otrzymać następującą karę:</w:t>
      </w:r>
    </w:p>
    <w:p w:rsidR="00AF734D" w:rsidRPr="00E6616A" w:rsidRDefault="00AF734D" w:rsidP="00376CF9">
      <w:pPr>
        <w:pStyle w:val="Akapitzlist"/>
        <w:numPr>
          <w:ilvl w:val="0"/>
          <w:numId w:val="127"/>
        </w:numPr>
      </w:pPr>
      <w:r w:rsidRPr="00E6616A">
        <w:t>upomnienie wychowawcy</w:t>
      </w:r>
      <w:r w:rsidR="00464F03" w:rsidRPr="00E6616A">
        <w:t xml:space="preserve"> oddziału</w:t>
      </w:r>
      <w:r w:rsidRPr="00E6616A">
        <w:t>;</w:t>
      </w:r>
    </w:p>
    <w:p w:rsidR="00AF734D" w:rsidRPr="00E6616A" w:rsidRDefault="00AF734D" w:rsidP="00376CF9">
      <w:pPr>
        <w:pStyle w:val="Akapitzlist"/>
        <w:numPr>
          <w:ilvl w:val="0"/>
          <w:numId w:val="127"/>
        </w:numPr>
      </w:pPr>
      <w:r w:rsidRPr="00E6616A">
        <w:t>pisemną naganę wychowawcy</w:t>
      </w:r>
      <w:r w:rsidR="00464F03" w:rsidRPr="00E6616A">
        <w:t xml:space="preserve"> oddziału</w:t>
      </w:r>
      <w:r w:rsidRPr="00E6616A">
        <w:t>;</w:t>
      </w:r>
    </w:p>
    <w:p w:rsidR="00AF734D" w:rsidRPr="00E6616A" w:rsidRDefault="00AF734D" w:rsidP="00376CF9">
      <w:pPr>
        <w:pStyle w:val="Akapitzlist"/>
        <w:numPr>
          <w:ilvl w:val="0"/>
          <w:numId w:val="127"/>
        </w:numPr>
      </w:pPr>
      <w:r w:rsidRPr="00E6616A">
        <w:t>upomnienie dyrektora szkoły;</w:t>
      </w:r>
    </w:p>
    <w:p w:rsidR="00AF734D" w:rsidRPr="00E6616A" w:rsidRDefault="00AF734D" w:rsidP="00376CF9">
      <w:pPr>
        <w:pStyle w:val="Akapitzlist"/>
        <w:numPr>
          <w:ilvl w:val="0"/>
          <w:numId w:val="127"/>
        </w:numPr>
      </w:pPr>
      <w:r w:rsidRPr="00E6616A">
        <w:t xml:space="preserve">naganę dyrektora szkoły </w:t>
      </w:r>
      <w:r w:rsidR="0050252E" w:rsidRPr="00E6616A">
        <w:t>w formie pisemnej</w:t>
      </w:r>
      <w:r w:rsidRPr="00E6616A">
        <w:t>;</w:t>
      </w:r>
    </w:p>
    <w:p w:rsidR="00AF734D" w:rsidRPr="00E6616A" w:rsidRDefault="00AF734D" w:rsidP="00376CF9">
      <w:pPr>
        <w:pStyle w:val="Akapitzlist"/>
        <w:numPr>
          <w:ilvl w:val="0"/>
          <w:numId w:val="127"/>
        </w:numPr>
      </w:pPr>
      <w:r w:rsidRPr="00E6616A">
        <w:t>skreślenie z listy uczniów</w:t>
      </w:r>
      <w:r w:rsidR="0050252E" w:rsidRPr="00E6616A">
        <w:t xml:space="preserve"> w przypadkach określonych w § 63 statutu</w:t>
      </w:r>
      <w:r w:rsidRPr="00E6616A">
        <w:t>;</w:t>
      </w:r>
    </w:p>
    <w:p w:rsidR="00AF734D" w:rsidRPr="00E6616A" w:rsidRDefault="00AF734D" w:rsidP="00376CF9">
      <w:pPr>
        <w:pStyle w:val="Akapitzlist"/>
        <w:numPr>
          <w:ilvl w:val="0"/>
          <w:numId w:val="127"/>
        </w:numPr>
      </w:pPr>
      <w:bookmarkStart w:id="81" w:name="_Hlk109133483"/>
      <w:r w:rsidRPr="00E6616A">
        <w:t xml:space="preserve">jeżeli uczeń nie przestrzega </w:t>
      </w:r>
      <w:r w:rsidR="00464F03" w:rsidRPr="00E6616A">
        <w:t xml:space="preserve">zasad określonych w </w:t>
      </w:r>
      <w:r w:rsidRPr="00E6616A">
        <w:t>§ 61</w:t>
      </w:r>
      <w:r w:rsidR="00464F03" w:rsidRPr="00E6616A">
        <w:t xml:space="preserve"> ust. 10</w:t>
      </w:r>
      <w:r w:rsidRPr="00E6616A">
        <w:t>, tzn. korzysta</w:t>
      </w:r>
      <w:r w:rsidR="00D31A51">
        <w:br/>
      </w:r>
      <w:r w:rsidRPr="00E6616A">
        <w:t>z telefonu komórkowego lub innego urządzenia elektronicznego podczas zajęć lekcyjnych, nauczyciel informuje telefonicznie rodzica (również w formie sms).</w:t>
      </w:r>
    </w:p>
    <w:bookmarkEnd w:id="81"/>
    <w:p w:rsidR="00AF734D" w:rsidRPr="003E7115" w:rsidRDefault="0050252E" w:rsidP="00376CF9">
      <w:pPr>
        <w:pStyle w:val="Akapitzlist"/>
        <w:numPr>
          <w:ilvl w:val="6"/>
          <w:numId w:val="126"/>
        </w:numPr>
        <w:ind w:left="426"/>
      </w:pPr>
      <w:r w:rsidRPr="003E7115">
        <w:t>Przy wymierzaniu kary uwzględnia się w szczególności rodzaj, stopień i okoliczności naruszenia obowiązków ucznia, jego dotychczasowe zachowanie oraz skutki naruszenia. Kara powinna być adekwatna do rodzaju i stopnia naruszenia</w:t>
      </w:r>
      <w:r w:rsidR="00AF734D" w:rsidRPr="003E7115">
        <w:t>.</w:t>
      </w:r>
    </w:p>
    <w:p w:rsidR="00AF734D" w:rsidRPr="003E7115" w:rsidRDefault="00AF734D" w:rsidP="00376CF9">
      <w:pPr>
        <w:pStyle w:val="Akapitzlist"/>
        <w:numPr>
          <w:ilvl w:val="6"/>
          <w:numId w:val="126"/>
        </w:numPr>
        <w:ind w:left="426"/>
      </w:pPr>
      <w:r w:rsidRPr="003E7115">
        <w:t xml:space="preserve">O zastosowanej wobec ucznia </w:t>
      </w:r>
      <w:r w:rsidR="00C47227" w:rsidRPr="003E7115">
        <w:t xml:space="preserve">niepełnoletniego </w:t>
      </w:r>
      <w:r w:rsidRPr="003E7115">
        <w:t>karze każdorazowo szkoła informuje rodziców.</w:t>
      </w:r>
      <w:r w:rsidR="00C47227" w:rsidRPr="003E7115">
        <w:t>Uczeń pełnoletni jest informowany o z</w:t>
      </w:r>
      <w:r w:rsidR="00D31A51">
        <w:t>astosowanej wobec niego karze.</w:t>
      </w:r>
    </w:p>
    <w:p w:rsidR="00AF734D" w:rsidRPr="003E7115" w:rsidRDefault="00A85CD1" w:rsidP="00376CF9">
      <w:pPr>
        <w:pStyle w:val="Akapitzlist"/>
        <w:numPr>
          <w:ilvl w:val="6"/>
          <w:numId w:val="126"/>
        </w:numPr>
        <w:ind w:left="426"/>
      </w:pPr>
      <w:r w:rsidRPr="003E7115">
        <w:t>Skreślenie ucznia z listy uczniów następuje w przypadkach określonych w statucie, w</w:t>
      </w:r>
      <w:r w:rsidR="002531EE" w:rsidRPr="003E7115">
        <w:t> </w:t>
      </w:r>
      <w:r w:rsidRPr="003E7115">
        <w:t>drodze decyzji dyrektora szkoły, na podstawie uchwały rady pedagogicznej,</w:t>
      </w:r>
      <w:r w:rsidR="00D31A51">
        <w:br/>
      </w:r>
      <w:r w:rsidRPr="003E7115">
        <w:t>po zasięgnięciu opinii samorządu uczniowskiego, z zachowaniem zasad określonych</w:t>
      </w:r>
      <w:r w:rsidR="00D31A51">
        <w:br/>
      </w:r>
      <w:r w:rsidRPr="003E7115">
        <w:t>w odrębnych przepisach</w:t>
      </w:r>
      <w:r w:rsidR="00AF734D" w:rsidRPr="003E7115">
        <w:t>.</w:t>
      </w:r>
      <w:bookmarkStart w:id="82" w:name="_Hlk22193428"/>
    </w:p>
    <w:p w:rsidR="00AF734D" w:rsidRPr="003E7115" w:rsidRDefault="005E295B" w:rsidP="00376CF9">
      <w:pPr>
        <w:pStyle w:val="Akapitzlist"/>
        <w:numPr>
          <w:ilvl w:val="6"/>
          <w:numId w:val="126"/>
        </w:numPr>
        <w:ind w:left="426"/>
      </w:pPr>
      <w:r w:rsidRPr="003E7115">
        <w:t>Uczeń, a w przypadku ucznia niepełnoletniego również jego rodzice, mają prawo odwołać się od zastosowanej kary do dyrektora szkoły w terminie 7 dni od dnia poinformowania o karze. Odwołanie składa się w formie pisemnej lub elektronicznej</w:t>
      </w:r>
      <w:r w:rsidR="00AF734D" w:rsidRPr="003E7115">
        <w:t>.</w:t>
      </w:r>
      <w:bookmarkEnd w:id="82"/>
    </w:p>
    <w:p w:rsidR="005E295B" w:rsidRPr="00D31A51" w:rsidRDefault="005E295B" w:rsidP="00D31A51">
      <w:pPr>
        <w:pStyle w:val="Akapitzlist"/>
        <w:numPr>
          <w:ilvl w:val="0"/>
          <w:numId w:val="193"/>
        </w:numPr>
        <w:spacing w:before="60"/>
        <w:ind w:left="851"/>
        <w:rPr>
          <w:color w:val="000000" w:themeColor="text1"/>
          <w:szCs w:val="24"/>
        </w:rPr>
      </w:pPr>
      <w:r w:rsidRPr="00D31A51">
        <w:rPr>
          <w:color w:val="000000" w:themeColor="text1"/>
          <w:szCs w:val="24"/>
        </w:rPr>
        <w:t>Dyrektor szkoły rozpatruje odwołanie w terminie 14 dni od dnia jego otrzymania,</w:t>
      </w:r>
      <w:r w:rsidR="00D31A51" w:rsidRPr="00D31A51">
        <w:rPr>
          <w:color w:val="000000" w:themeColor="text1"/>
          <w:szCs w:val="24"/>
        </w:rPr>
        <w:br/>
      </w:r>
      <w:r w:rsidRPr="00D31A51">
        <w:rPr>
          <w:color w:val="000000" w:themeColor="text1"/>
          <w:szCs w:val="24"/>
        </w:rPr>
        <w:t>po zasięgnięciu opinii wychowawcy oddziału, a w razie potrzeby także innych nauc</w:t>
      </w:r>
      <w:r w:rsidR="00D31A51" w:rsidRPr="00D31A51">
        <w:rPr>
          <w:color w:val="000000" w:themeColor="text1"/>
          <w:szCs w:val="24"/>
        </w:rPr>
        <w:t>zycieli lub pracowników szkoły.</w:t>
      </w:r>
    </w:p>
    <w:p w:rsidR="00AF734D" w:rsidRPr="00D31A51" w:rsidRDefault="00AF734D" w:rsidP="00D31A51">
      <w:pPr>
        <w:pStyle w:val="Akapitzlist"/>
        <w:numPr>
          <w:ilvl w:val="6"/>
          <w:numId w:val="126"/>
        </w:numPr>
        <w:ind w:left="426"/>
      </w:pPr>
      <w:r w:rsidRPr="00D31A51">
        <w:t>Dyrektor szkoły, biorąc pod uwagę nienaganne zachowanie ucznia w dłuższym okresie, może z własnej inicjatywy lub na wniosek organów szkoły uznać karę za niebyłą.</w:t>
      </w:r>
    </w:p>
    <w:p w:rsidR="00AF734D" w:rsidRPr="00D31A51" w:rsidRDefault="00AF734D" w:rsidP="00D31A51">
      <w:pPr>
        <w:pStyle w:val="Akapitzlist"/>
        <w:numPr>
          <w:ilvl w:val="6"/>
          <w:numId w:val="126"/>
        </w:numPr>
        <w:ind w:left="426"/>
      </w:pPr>
      <w:r w:rsidRPr="00D31A51">
        <w:t>Kary nie mogą naruszać godności ucznia, mogą być zastosowane wówczas, gdy inne środki wychowawcze nie odniosły skutku, a istnieje podstawa do przewidywania, że kara przyczyni się do osiągnięcia celu wychowawczego.</w:t>
      </w:r>
    </w:p>
    <w:p w:rsidR="005B568F" w:rsidRDefault="00AF734D" w:rsidP="00D31A51">
      <w:pPr>
        <w:pStyle w:val="a"/>
        <w:spacing w:before="0" w:after="0" w:line="240" w:lineRule="auto"/>
        <w:rPr>
          <w:color w:val="000000" w:themeColor="text1"/>
        </w:rPr>
      </w:pPr>
      <w:r w:rsidRPr="00E6616A">
        <w:rPr>
          <w:color w:val="000000" w:themeColor="text1"/>
        </w:rPr>
        <w:lastRenderedPageBreak/>
        <w:t>§ 63</w:t>
      </w:r>
      <w:r w:rsidR="005B568F">
        <w:rPr>
          <w:color w:val="000000" w:themeColor="text1"/>
        </w:rPr>
        <w:t>.</w:t>
      </w:r>
    </w:p>
    <w:p w:rsidR="00AF734D" w:rsidRPr="00E6616A" w:rsidRDefault="005E295B" w:rsidP="00376CF9">
      <w:pPr>
        <w:pStyle w:val="Akapitzlist"/>
        <w:numPr>
          <w:ilvl w:val="6"/>
          <w:numId w:val="128"/>
        </w:numPr>
        <w:ind w:left="426"/>
      </w:pPr>
      <w:r w:rsidRPr="00E6616A">
        <w:t xml:space="preserve">Skreślenie ucznia z listy uczniów </w:t>
      </w:r>
      <w:r w:rsidR="00AF734D" w:rsidRPr="00E6616A">
        <w:t xml:space="preserve">stosuje się w przypadku jednego z niżej wymienionych </w:t>
      </w:r>
      <w:proofErr w:type="spellStart"/>
      <w:r w:rsidR="00AF734D" w:rsidRPr="00E6616A">
        <w:t>zachowań</w:t>
      </w:r>
      <w:proofErr w:type="spellEnd"/>
      <w:r w:rsidR="00AF734D" w:rsidRPr="00E6616A">
        <w:t>:</w:t>
      </w:r>
    </w:p>
    <w:p w:rsidR="00AF734D" w:rsidRPr="00E6616A" w:rsidRDefault="00A75075" w:rsidP="00376CF9">
      <w:pPr>
        <w:pStyle w:val="Akapitzlist"/>
        <w:numPr>
          <w:ilvl w:val="0"/>
          <w:numId w:val="129"/>
        </w:numPr>
      </w:pPr>
      <w:bookmarkStart w:id="83" w:name="_Hlk22193485"/>
      <w:r w:rsidRPr="00E6616A">
        <w:t>uporczywego uchylania się od obowiązku uczestniczenia w zajęciach edukacyjnych, w</w:t>
      </w:r>
      <w:r w:rsidR="002531EE" w:rsidRPr="00E6616A">
        <w:t> </w:t>
      </w:r>
      <w:r w:rsidRPr="00E6616A">
        <w:t>szczególności w przypadku nieusprawiedliwienia co najmniej 250 godzin zajęć w</w:t>
      </w:r>
      <w:r w:rsidR="002531EE" w:rsidRPr="00E6616A">
        <w:t> </w:t>
      </w:r>
      <w:r w:rsidRPr="00E6616A">
        <w:t>okresie klasyfikacyjnym, pomimo podjęcia przez szkołę działań wychowawczych i</w:t>
      </w:r>
      <w:r w:rsidR="002531EE" w:rsidRPr="00E6616A">
        <w:t> </w:t>
      </w:r>
      <w:r w:rsidRPr="00E6616A">
        <w:t>poinformowania ucznia, a w przypadku ucznia niepełnoletniego – jego rodziców, o</w:t>
      </w:r>
      <w:r w:rsidR="002531EE" w:rsidRPr="00E6616A">
        <w:t> </w:t>
      </w:r>
      <w:r w:rsidRPr="00E6616A">
        <w:t>zagrożeniu skreśleniem z listy uczniów</w:t>
      </w:r>
      <w:r w:rsidR="00AF734D" w:rsidRPr="00E6616A">
        <w:t>;</w:t>
      </w:r>
    </w:p>
    <w:bookmarkEnd w:id="83"/>
    <w:p w:rsidR="00AF734D" w:rsidRPr="00E6616A" w:rsidRDefault="00AF734D" w:rsidP="00376CF9">
      <w:pPr>
        <w:pStyle w:val="Akapitzlist"/>
        <w:numPr>
          <w:ilvl w:val="0"/>
          <w:numId w:val="129"/>
        </w:numPr>
      </w:pPr>
      <w:r w:rsidRPr="00E6616A">
        <w:t>jeżeli na terenie szkoły zachowuje się agresywnie wobec osób dorosłych</w:t>
      </w:r>
      <w:r w:rsidR="005B568F">
        <w:br/>
      </w:r>
      <w:r w:rsidRPr="00E6616A">
        <w:t>i rówieśników, np. powoduje bójki zagrażające zdrowiu i życiu kolegów;</w:t>
      </w:r>
    </w:p>
    <w:p w:rsidR="00AF734D" w:rsidRPr="00E6616A" w:rsidRDefault="00AF734D" w:rsidP="00376CF9">
      <w:pPr>
        <w:pStyle w:val="Akapitzlist"/>
        <w:numPr>
          <w:ilvl w:val="0"/>
          <w:numId w:val="129"/>
        </w:numPr>
      </w:pPr>
      <w:r w:rsidRPr="00E6616A">
        <w:t>jeżeli stosuje szantaż lub przemoc wobec innych uczniów;</w:t>
      </w:r>
    </w:p>
    <w:p w:rsidR="00AF734D" w:rsidRPr="00E6616A" w:rsidRDefault="00812D47" w:rsidP="00376CF9">
      <w:pPr>
        <w:pStyle w:val="Akapitzlist"/>
        <w:numPr>
          <w:ilvl w:val="0"/>
          <w:numId w:val="129"/>
        </w:numPr>
      </w:pPr>
      <w:r w:rsidRPr="00E6616A">
        <w:t>jeżeli dopuszcza się rażącego naruszenia godności osobistej ucznia, nauczyciela lub pracownika szkoły, w szczególności poprzez uporczywe stosowanie przemocy, gróźb, znieważenia lub innych zachowań naruszających prawa tych osób</w:t>
      </w:r>
      <w:r w:rsidR="00AF734D" w:rsidRPr="00E6616A">
        <w:t>;</w:t>
      </w:r>
    </w:p>
    <w:p w:rsidR="00AF734D" w:rsidRPr="00E6616A" w:rsidRDefault="00AF734D" w:rsidP="00376CF9">
      <w:pPr>
        <w:pStyle w:val="Akapitzlist"/>
        <w:numPr>
          <w:ilvl w:val="0"/>
          <w:numId w:val="129"/>
        </w:numPr>
      </w:pPr>
      <w:r w:rsidRPr="00E6616A">
        <w:t>jeżeli rozmyślnie niszczy sprzęt lub pomoce naukowe będące własnością szkoły lub własnością społeczną;</w:t>
      </w:r>
    </w:p>
    <w:p w:rsidR="00AF734D" w:rsidRPr="00E6616A" w:rsidRDefault="004D36FC" w:rsidP="00376CF9">
      <w:pPr>
        <w:pStyle w:val="Akapitzlist"/>
        <w:numPr>
          <w:ilvl w:val="0"/>
          <w:numId w:val="129"/>
        </w:numPr>
      </w:pPr>
      <w:r w:rsidRPr="00E6616A">
        <w:t>jeżeli dopuścił się na terenie szkoły lub podczas zajęć, imprez, wycieczek i innych przedsięwzięć organizowanych przez szkołę czynu zabronionego, którego charakter i</w:t>
      </w:r>
      <w:r w:rsidR="002531EE" w:rsidRPr="00E6616A">
        <w:t> </w:t>
      </w:r>
      <w:r w:rsidRPr="00E6616A">
        <w:t>okoliczności uzasadniają zastosowanie skreślenia z listy uczniów</w:t>
      </w:r>
      <w:r w:rsidR="00AF734D" w:rsidRPr="00E6616A">
        <w:t>;</w:t>
      </w:r>
    </w:p>
    <w:p w:rsidR="00AF734D" w:rsidRPr="00E6616A" w:rsidRDefault="00AF734D" w:rsidP="00376CF9">
      <w:pPr>
        <w:pStyle w:val="Akapitzlist"/>
        <w:numPr>
          <w:ilvl w:val="0"/>
          <w:numId w:val="129"/>
        </w:numPr>
      </w:pPr>
      <w:r w:rsidRPr="00E6616A">
        <w:t>jeżeli fałszuje dokumenty i posługuje się nimi lub dokonuje samowolnego wpisu do dokumentacji szkolnej lub klasowej;</w:t>
      </w:r>
    </w:p>
    <w:p w:rsidR="00AF734D" w:rsidRPr="00E6616A" w:rsidRDefault="00AF734D" w:rsidP="00376CF9">
      <w:pPr>
        <w:pStyle w:val="Akapitzlist"/>
        <w:numPr>
          <w:ilvl w:val="0"/>
          <w:numId w:val="129"/>
        </w:numPr>
      </w:pPr>
      <w:r w:rsidRPr="00E6616A">
        <w:t>jeżeli, na terenie szkoły lub będąc pod opieką wychowawcy lub innego nauczyciela poza szkołą, spożywa alkohol lub używa narkotyków bądź innych substancji psychoaktywnych;</w:t>
      </w:r>
    </w:p>
    <w:p w:rsidR="00AF734D" w:rsidRPr="00E6616A" w:rsidRDefault="00504981" w:rsidP="00376CF9">
      <w:pPr>
        <w:pStyle w:val="Akapitzlist"/>
        <w:numPr>
          <w:ilvl w:val="0"/>
          <w:numId w:val="129"/>
        </w:numPr>
      </w:pPr>
      <w:r w:rsidRPr="00E6616A">
        <w:t>(uchylony)</w:t>
      </w:r>
    </w:p>
    <w:p w:rsidR="00AF734D" w:rsidRPr="00E6616A" w:rsidRDefault="00504981" w:rsidP="00376CF9">
      <w:pPr>
        <w:pStyle w:val="Akapitzlist"/>
        <w:numPr>
          <w:ilvl w:val="0"/>
          <w:numId w:val="129"/>
        </w:numPr>
      </w:pPr>
      <w:r w:rsidRPr="00E6616A">
        <w:t>(uchylony)</w:t>
      </w:r>
    </w:p>
    <w:p w:rsidR="00D31A51" w:rsidRDefault="00AF734D" w:rsidP="00376CF9">
      <w:pPr>
        <w:pStyle w:val="Akapitzlist"/>
        <w:numPr>
          <w:ilvl w:val="6"/>
          <w:numId w:val="128"/>
        </w:numPr>
        <w:ind w:left="426"/>
      </w:pPr>
      <w:r w:rsidRPr="005B568F">
        <w:t xml:space="preserve">Skreślenie z listy uczniów następuje w formie decyzji administracyjnej, zgodnie z Kodeksem </w:t>
      </w:r>
      <w:r w:rsidR="003B58E8" w:rsidRPr="005B568F">
        <w:t>p</w:t>
      </w:r>
      <w:r w:rsidRPr="005B568F">
        <w:t xml:space="preserve">ostępowania </w:t>
      </w:r>
      <w:r w:rsidR="003B58E8" w:rsidRPr="005B568F">
        <w:t>a</w:t>
      </w:r>
      <w:r w:rsidRPr="005B568F">
        <w:t>dministracyjnego.</w:t>
      </w:r>
    </w:p>
    <w:p w:rsidR="00D31A51" w:rsidRDefault="00D31A51">
      <w:pPr>
        <w:spacing w:line="276" w:lineRule="auto"/>
        <w:jc w:val="both"/>
        <w:rPr>
          <w:rFonts w:eastAsia="Calibri"/>
          <w:szCs w:val="22"/>
        </w:rPr>
      </w:pPr>
      <w:r>
        <w:br w:type="page"/>
      </w:r>
    </w:p>
    <w:p w:rsidR="005B568F" w:rsidRDefault="00AF734D" w:rsidP="00D31A51">
      <w:pPr>
        <w:pStyle w:val="a"/>
        <w:spacing w:before="0" w:after="0" w:line="240" w:lineRule="auto"/>
        <w:rPr>
          <w:color w:val="000000" w:themeColor="text1"/>
        </w:rPr>
      </w:pPr>
      <w:bookmarkStart w:id="84" w:name="_Hlk22193504"/>
      <w:r w:rsidRPr="00E6616A">
        <w:rPr>
          <w:color w:val="000000" w:themeColor="text1"/>
        </w:rPr>
        <w:lastRenderedPageBreak/>
        <w:t>§ 64</w:t>
      </w:r>
      <w:r w:rsidR="00D80331" w:rsidRPr="00E6616A">
        <w:rPr>
          <w:color w:val="000000" w:themeColor="text1"/>
        </w:rPr>
        <w:t>.</w:t>
      </w:r>
      <w:bookmarkEnd w:id="84"/>
    </w:p>
    <w:p w:rsidR="00AF734D" w:rsidRPr="00E6616A" w:rsidRDefault="00AF734D" w:rsidP="00376CF9">
      <w:pPr>
        <w:pStyle w:val="Akapitzlist"/>
        <w:numPr>
          <w:ilvl w:val="6"/>
          <w:numId w:val="130"/>
        </w:numPr>
        <w:ind w:left="426"/>
      </w:pPr>
      <w:r w:rsidRPr="00E6616A">
        <w:t>Dla uczniów wyróżniających się w nauce, zachowaniu, pracy na rzecz społeczności szkolnej lub lokalnej przewiduje się następujące rodzaje nagród i wyróżnień:</w:t>
      </w:r>
    </w:p>
    <w:p w:rsidR="00AF734D" w:rsidRPr="00E6616A" w:rsidRDefault="00AF734D" w:rsidP="00376CF9">
      <w:pPr>
        <w:pStyle w:val="Akapitzlist"/>
        <w:numPr>
          <w:ilvl w:val="0"/>
          <w:numId w:val="131"/>
        </w:numPr>
      </w:pPr>
      <w:r w:rsidRPr="00E6616A">
        <w:t>pochwała udzielona przez wychowawcę</w:t>
      </w:r>
      <w:r w:rsidR="001E30EF" w:rsidRPr="00E6616A">
        <w:t xml:space="preserve"> oddziału</w:t>
      </w:r>
      <w:r w:rsidRPr="00E6616A">
        <w:t>;</w:t>
      </w:r>
    </w:p>
    <w:p w:rsidR="00AF734D" w:rsidRPr="00E6616A" w:rsidRDefault="00AF734D" w:rsidP="00376CF9">
      <w:pPr>
        <w:pStyle w:val="Akapitzlist"/>
        <w:numPr>
          <w:ilvl w:val="0"/>
          <w:numId w:val="131"/>
        </w:numPr>
      </w:pPr>
      <w:r w:rsidRPr="00E6616A">
        <w:t>pochwała udzielona przez dyrektora szkoły;</w:t>
      </w:r>
    </w:p>
    <w:p w:rsidR="00AF734D" w:rsidRPr="00E6616A" w:rsidRDefault="00AF734D" w:rsidP="00376CF9">
      <w:pPr>
        <w:pStyle w:val="Akapitzlist"/>
        <w:numPr>
          <w:ilvl w:val="0"/>
          <w:numId w:val="131"/>
        </w:numPr>
      </w:pPr>
      <w:r w:rsidRPr="00E6616A">
        <w:t>list pochwalny wychowawcy i dyrektora szkoły do rodziców;</w:t>
      </w:r>
    </w:p>
    <w:p w:rsidR="00AF734D" w:rsidRPr="00E6616A" w:rsidRDefault="00AF734D" w:rsidP="00376CF9">
      <w:pPr>
        <w:pStyle w:val="Akapitzlist"/>
        <w:numPr>
          <w:ilvl w:val="0"/>
          <w:numId w:val="131"/>
        </w:numPr>
      </w:pPr>
      <w:r w:rsidRPr="00E6616A">
        <w:t>dyplom uznania;</w:t>
      </w:r>
    </w:p>
    <w:p w:rsidR="00AF734D" w:rsidRPr="00E6616A" w:rsidRDefault="00AF734D" w:rsidP="00376CF9">
      <w:pPr>
        <w:pStyle w:val="Akapitzlist"/>
        <w:numPr>
          <w:ilvl w:val="0"/>
          <w:numId w:val="131"/>
        </w:numPr>
      </w:pPr>
      <w:r w:rsidRPr="00E6616A">
        <w:t>nagroda rzeczowa;</w:t>
      </w:r>
    </w:p>
    <w:p w:rsidR="00AF734D" w:rsidRPr="00E6616A" w:rsidRDefault="00F351BC" w:rsidP="00376CF9">
      <w:pPr>
        <w:pStyle w:val="Akapitzlist"/>
        <w:numPr>
          <w:ilvl w:val="0"/>
          <w:numId w:val="131"/>
        </w:numPr>
      </w:pPr>
      <w:r w:rsidRPr="00E6616A">
        <w:t>dofinansowanie udziału ucznia w wycieczce, konkursie, zawodach lub innym przedsięwzięciu edukacyjnym lub wychowawczym – w miarę posiadanych środków finansowych i zgodnie z odrębnymi zasadami</w:t>
      </w:r>
      <w:r w:rsidR="00AF734D" w:rsidRPr="00E6616A">
        <w:t>.</w:t>
      </w:r>
    </w:p>
    <w:p w:rsidR="00AF734D" w:rsidRPr="005B568F" w:rsidRDefault="00AF734D" w:rsidP="00376CF9">
      <w:pPr>
        <w:pStyle w:val="Akapitzlist"/>
        <w:numPr>
          <w:ilvl w:val="6"/>
          <w:numId w:val="130"/>
        </w:numPr>
        <w:ind w:left="426"/>
      </w:pPr>
      <w:r w:rsidRPr="005B568F">
        <w:t>Nagrody przyznaje dyrektor szkoły i rada pedagogiczna na wniosek:</w:t>
      </w:r>
    </w:p>
    <w:p w:rsidR="00AF734D" w:rsidRPr="00E6616A" w:rsidRDefault="00AF734D" w:rsidP="00376CF9">
      <w:pPr>
        <w:pStyle w:val="Akapitzlist"/>
        <w:numPr>
          <w:ilvl w:val="0"/>
          <w:numId w:val="132"/>
        </w:numPr>
      </w:pPr>
      <w:r w:rsidRPr="00E6616A">
        <w:t>wychowawcy</w:t>
      </w:r>
      <w:r w:rsidR="0056652D" w:rsidRPr="00E6616A">
        <w:t xml:space="preserve"> oddziału</w:t>
      </w:r>
      <w:r w:rsidRPr="00E6616A">
        <w:t>;</w:t>
      </w:r>
    </w:p>
    <w:p w:rsidR="00AF734D" w:rsidRPr="00E6616A" w:rsidRDefault="00AF734D" w:rsidP="00376CF9">
      <w:pPr>
        <w:pStyle w:val="Akapitzlist"/>
        <w:numPr>
          <w:ilvl w:val="0"/>
          <w:numId w:val="132"/>
        </w:numPr>
      </w:pPr>
      <w:r w:rsidRPr="00E6616A">
        <w:t>samorządu szkolnego;</w:t>
      </w:r>
    </w:p>
    <w:p w:rsidR="00AF734D" w:rsidRPr="00E6616A" w:rsidRDefault="00AF734D" w:rsidP="00376CF9">
      <w:pPr>
        <w:pStyle w:val="Akapitzlist"/>
        <w:numPr>
          <w:ilvl w:val="0"/>
          <w:numId w:val="132"/>
        </w:numPr>
      </w:pPr>
      <w:r w:rsidRPr="00E6616A">
        <w:t>opiekunów organizacji młodzieżowych;</w:t>
      </w:r>
    </w:p>
    <w:p w:rsidR="00AF734D" w:rsidRPr="005B568F" w:rsidRDefault="00AF734D" w:rsidP="00D31A51">
      <w:pPr>
        <w:pStyle w:val="Akapitzlist"/>
        <w:numPr>
          <w:ilvl w:val="0"/>
          <w:numId w:val="132"/>
        </w:numPr>
        <w:spacing w:after="0"/>
        <w:rPr>
          <w:b/>
        </w:rPr>
      </w:pPr>
      <w:r w:rsidRPr="00E6616A">
        <w:t>organizatorów konkursów, olimpiad, turniejów i zawodów, w jakich uczeń brał udział.</w:t>
      </w:r>
    </w:p>
    <w:p w:rsidR="005B568F" w:rsidRDefault="00072F1A" w:rsidP="00D31A51">
      <w:pPr>
        <w:suppressAutoHyphens/>
        <w:spacing w:before="0" w:after="0" w:line="240" w:lineRule="auto"/>
        <w:rPr>
          <w:color w:val="000000" w:themeColor="text1"/>
          <w:szCs w:val="24"/>
          <w:lang w:eastAsia="hi-IN" w:bidi="hi-IN"/>
        </w:rPr>
      </w:pPr>
      <w:bookmarkStart w:id="85" w:name="_Hlk500308200"/>
      <w:bookmarkStart w:id="86" w:name="_Hlk17800789"/>
      <w:bookmarkStart w:id="87" w:name="_Hlk525211777"/>
      <w:r w:rsidRPr="00E6616A">
        <w:rPr>
          <w:b/>
          <w:bCs/>
          <w:color w:val="000000" w:themeColor="text1"/>
          <w:szCs w:val="24"/>
          <w:lang w:eastAsia="hi-IN" w:bidi="hi-IN"/>
        </w:rPr>
        <w:t>§ 64a.</w:t>
      </w:r>
    </w:p>
    <w:p w:rsidR="00072F1A" w:rsidRPr="00E6616A" w:rsidRDefault="00072F1A" w:rsidP="00376CF9">
      <w:pPr>
        <w:pStyle w:val="Akapitzlist"/>
        <w:numPr>
          <w:ilvl w:val="6"/>
          <w:numId w:val="133"/>
        </w:numPr>
        <w:ind w:left="426"/>
        <w:rPr>
          <w:lang w:eastAsia="hi-IN" w:bidi="hi-IN"/>
        </w:rPr>
      </w:pPr>
      <w:r w:rsidRPr="00E6616A">
        <w:rPr>
          <w:lang w:eastAsia="hi-IN" w:bidi="hi-IN"/>
        </w:rPr>
        <w:t>Uczeń, jego rodzice lub pracownik szkoły mogą złożyć do dyrektora szkoły umotywowane, pisemne zastrzeżenia dotyczące przyznanej uczniowi nagrody.</w:t>
      </w:r>
    </w:p>
    <w:p w:rsidR="00072F1A" w:rsidRPr="00E6616A" w:rsidRDefault="00072F1A" w:rsidP="00376CF9">
      <w:pPr>
        <w:pStyle w:val="Akapitzlist"/>
        <w:numPr>
          <w:ilvl w:val="0"/>
          <w:numId w:val="133"/>
        </w:numPr>
        <w:ind w:left="426"/>
        <w:rPr>
          <w:lang w:eastAsia="hi-IN" w:bidi="hi-IN"/>
        </w:rPr>
      </w:pPr>
      <w:r w:rsidRPr="00E6616A">
        <w:rPr>
          <w:lang w:eastAsia="hi-IN" w:bidi="hi-IN"/>
        </w:rPr>
        <w:t>Zastrzeżenia powinny zawierać imię i nazwisko osoby je składającej oraz uzasadnienie. Zastrzeżenia anonimowe pozostawia się bez rozpatrzenia.</w:t>
      </w:r>
    </w:p>
    <w:p w:rsidR="00072F1A" w:rsidRPr="00E6616A" w:rsidRDefault="00072F1A" w:rsidP="00376CF9">
      <w:pPr>
        <w:pStyle w:val="Akapitzlist"/>
        <w:numPr>
          <w:ilvl w:val="0"/>
          <w:numId w:val="133"/>
        </w:numPr>
        <w:ind w:left="426"/>
        <w:rPr>
          <w:lang w:eastAsia="hi-IN" w:bidi="hi-IN"/>
        </w:rPr>
      </w:pPr>
      <w:r w:rsidRPr="00E6616A">
        <w:rPr>
          <w:lang w:eastAsia="hi-IN" w:bidi="hi-IN"/>
        </w:rPr>
        <w:t>Dyrektor szkoły rozpatruje zastrzeżenia w terminie 30 dni od dnia ich złożenia w sekretariacie szkoły.</w:t>
      </w:r>
    </w:p>
    <w:p w:rsidR="00072F1A" w:rsidRPr="00E6616A" w:rsidRDefault="00072F1A" w:rsidP="00376CF9">
      <w:pPr>
        <w:pStyle w:val="Akapitzlist"/>
        <w:numPr>
          <w:ilvl w:val="0"/>
          <w:numId w:val="133"/>
        </w:numPr>
        <w:ind w:left="426"/>
        <w:rPr>
          <w:lang w:eastAsia="hi-IN" w:bidi="hi-IN"/>
        </w:rPr>
      </w:pPr>
      <w:r w:rsidRPr="00E6616A">
        <w:rPr>
          <w:lang w:eastAsia="hi-IN" w:bidi="hi-IN"/>
        </w:rPr>
        <w:t>Przed rozpatrzeniem zastrzeżeń dyrektor szkoły może zwrócić się do osoby lub organu, który przyznał nagrodę, o przedstawienie stanowiska w sprawie.</w:t>
      </w:r>
    </w:p>
    <w:p w:rsidR="00072F1A" w:rsidRPr="00E6616A" w:rsidRDefault="00072F1A" w:rsidP="00376CF9">
      <w:pPr>
        <w:pStyle w:val="Akapitzlist"/>
        <w:numPr>
          <w:ilvl w:val="0"/>
          <w:numId w:val="133"/>
        </w:numPr>
        <w:ind w:left="426"/>
        <w:rPr>
          <w:lang w:eastAsia="hi-IN" w:bidi="hi-IN"/>
        </w:rPr>
      </w:pPr>
      <w:r w:rsidRPr="00E6616A">
        <w:rPr>
          <w:lang w:eastAsia="hi-IN" w:bidi="hi-IN"/>
        </w:rPr>
        <w:t>Jeżeli nagrodę przyznał dyrektor szkoły, może on przed rozpatrzeniem zastrzeżeń zasięgnąć opinii rady pedagogicznej.</w:t>
      </w:r>
    </w:p>
    <w:p w:rsidR="00DF66F0" w:rsidRPr="005B568F" w:rsidRDefault="00072F1A" w:rsidP="00376CF9">
      <w:pPr>
        <w:pStyle w:val="Akapitzlist"/>
        <w:numPr>
          <w:ilvl w:val="0"/>
          <w:numId w:val="134"/>
        </w:numPr>
        <w:rPr>
          <w:lang w:eastAsia="hi-IN" w:bidi="hi-IN"/>
        </w:rPr>
      </w:pPr>
      <w:r w:rsidRPr="00E6616A">
        <w:rPr>
          <w:lang w:eastAsia="hi-IN" w:bidi="hi-IN"/>
        </w:rPr>
        <w:t>sposobie rozpatrzenia zastrzeżeń dyrektor szkoły informuje osobę, która je złożyła.</w:t>
      </w:r>
      <w:bookmarkEnd w:id="85"/>
      <w:bookmarkEnd w:id="86"/>
      <w:bookmarkEnd w:id="87"/>
    </w:p>
    <w:p w:rsidR="00AF734D" w:rsidRPr="00E6616A" w:rsidRDefault="00343F62" w:rsidP="005B568F">
      <w:pPr>
        <w:pStyle w:val="Nagwek2"/>
      </w:pPr>
      <w:bookmarkStart w:id="88" w:name="_Toc240977097"/>
      <w:r w:rsidRPr="00E6616A">
        <w:lastRenderedPageBreak/>
        <w:t xml:space="preserve">Rozdział </w:t>
      </w:r>
      <w:r w:rsidR="00190DA0" w:rsidRPr="00E6616A">
        <w:t>8</w:t>
      </w:r>
      <w:r w:rsidR="005B568F">
        <w:t xml:space="preserve"> </w:t>
      </w:r>
      <w:r w:rsidR="00BF6B6D" w:rsidRPr="00E6616A">
        <w:t>Szczegółowe warunki i sposób oceniania wewnątrzszkolnego uczniów</w:t>
      </w:r>
      <w:bookmarkEnd w:id="88"/>
    </w:p>
    <w:p w:rsidR="005B568F" w:rsidRDefault="00AF734D" w:rsidP="00B217AB">
      <w:pPr>
        <w:suppressAutoHyphens/>
        <w:spacing w:before="0" w:after="0"/>
        <w:rPr>
          <w:b/>
          <w:bCs/>
          <w:color w:val="000000" w:themeColor="text1"/>
          <w:szCs w:val="24"/>
        </w:rPr>
      </w:pPr>
      <w:r w:rsidRPr="00E6616A">
        <w:rPr>
          <w:b/>
          <w:bCs/>
          <w:color w:val="000000" w:themeColor="text1"/>
          <w:szCs w:val="24"/>
        </w:rPr>
        <w:t>§ 65</w:t>
      </w:r>
      <w:r w:rsidR="005B568F">
        <w:rPr>
          <w:b/>
          <w:bCs/>
          <w:color w:val="000000" w:themeColor="text1"/>
          <w:szCs w:val="24"/>
        </w:rPr>
        <w:t>.</w:t>
      </w:r>
    </w:p>
    <w:p w:rsidR="00AF734D" w:rsidRPr="00E6616A" w:rsidRDefault="00AF734D" w:rsidP="00D31A51">
      <w:pPr>
        <w:pStyle w:val="Akapitzlist"/>
        <w:numPr>
          <w:ilvl w:val="6"/>
          <w:numId w:val="135"/>
        </w:numPr>
        <w:spacing w:before="0"/>
        <w:ind w:left="426"/>
      </w:pPr>
      <w:r w:rsidRPr="005B568F">
        <w:rPr>
          <w:rStyle w:val="Znak"/>
          <w:b w:val="0"/>
          <w:bCs w:val="0"/>
          <w:color w:val="000000" w:themeColor="text1"/>
        </w:rPr>
        <w:t>Nauczyciele na początku każdego roku szkolnego informują uczniów oraz ich rodziców o:</w:t>
      </w:r>
    </w:p>
    <w:p w:rsidR="00AF734D" w:rsidRPr="00E6616A" w:rsidRDefault="00AF734D" w:rsidP="00376CF9">
      <w:pPr>
        <w:pStyle w:val="Akapitzlist"/>
        <w:numPr>
          <w:ilvl w:val="0"/>
          <w:numId w:val="136"/>
        </w:numPr>
      </w:pPr>
      <w:bookmarkStart w:id="89" w:name="_Hlk109133526"/>
      <w:r w:rsidRPr="00E6616A">
        <w:t>wymaganiach edukacyjnych niezbędnych do otrzymania poszczególnych śródrocznych i</w:t>
      </w:r>
      <w:r w:rsidR="00B217AB">
        <w:t xml:space="preserve"> </w:t>
      </w:r>
      <w:r w:rsidRPr="00E6616A">
        <w:t xml:space="preserve">rocznych ocen klasyfikacyjnych z obowiązkowych i </w:t>
      </w:r>
      <w:r w:rsidR="00B217AB">
        <w:t>dodatkowych zajęć edukacyjnych;</w:t>
      </w:r>
    </w:p>
    <w:bookmarkEnd w:id="89"/>
    <w:p w:rsidR="00AF734D" w:rsidRPr="00E6616A" w:rsidRDefault="00AF734D" w:rsidP="00376CF9">
      <w:pPr>
        <w:pStyle w:val="Akapitzlist"/>
        <w:numPr>
          <w:ilvl w:val="0"/>
          <w:numId w:val="136"/>
        </w:numPr>
      </w:pPr>
      <w:r w:rsidRPr="00E6616A">
        <w:t>sposobach sprawdzania osiągnięć edukacyjnych uczniów;</w:t>
      </w:r>
    </w:p>
    <w:p w:rsidR="00AF734D" w:rsidRPr="00E6616A" w:rsidRDefault="00AF734D" w:rsidP="00376CF9">
      <w:pPr>
        <w:pStyle w:val="Akapitzlist"/>
        <w:numPr>
          <w:ilvl w:val="0"/>
          <w:numId w:val="136"/>
        </w:numPr>
      </w:pPr>
      <w:bookmarkStart w:id="90" w:name="_Hlk109133545"/>
      <w:r w:rsidRPr="00E6616A">
        <w:t>warunkach i trybie otrzymania wyższej niż przewidywana rocznej oceny klasyfikacyjnej z obowiązkowych i dodatkowych zajęć edukacyjnych;</w:t>
      </w:r>
    </w:p>
    <w:bookmarkEnd w:id="90"/>
    <w:p w:rsidR="00AF734D" w:rsidRPr="00E6616A" w:rsidRDefault="006A3840" w:rsidP="00376CF9">
      <w:pPr>
        <w:pStyle w:val="Akapitzlist"/>
        <w:numPr>
          <w:ilvl w:val="0"/>
          <w:numId w:val="136"/>
        </w:numPr>
      </w:pPr>
      <w:r w:rsidRPr="00E6616A">
        <w:t>(uchylony)</w:t>
      </w:r>
    </w:p>
    <w:p w:rsidR="00AF734D" w:rsidRPr="00E6616A" w:rsidRDefault="006A3840" w:rsidP="00376CF9">
      <w:pPr>
        <w:pStyle w:val="Akapitzlist"/>
        <w:numPr>
          <w:ilvl w:val="0"/>
          <w:numId w:val="136"/>
        </w:numPr>
      </w:pPr>
      <w:bookmarkStart w:id="91" w:name="_Hlk109133572"/>
      <w:r w:rsidRPr="00E6616A">
        <w:t>(uchylony)</w:t>
      </w:r>
    </w:p>
    <w:p w:rsidR="00B50968" w:rsidRPr="00E6616A" w:rsidRDefault="00B50968" w:rsidP="00376CF9">
      <w:pPr>
        <w:pStyle w:val="Akapitzlist"/>
        <w:numPr>
          <w:ilvl w:val="0"/>
          <w:numId w:val="137"/>
        </w:numPr>
        <w:ind w:left="426"/>
      </w:pPr>
      <w:r w:rsidRPr="00E6616A">
        <w:t>Wychowawca oddziału we wrześniu każdego roku szkolnego info</w:t>
      </w:r>
      <w:r w:rsidR="00B217AB">
        <w:t>rmuje uczniów i ich rodziców o:</w:t>
      </w:r>
    </w:p>
    <w:p w:rsidR="00B50968" w:rsidRPr="00E6616A" w:rsidRDefault="00B50968" w:rsidP="00376CF9">
      <w:pPr>
        <w:pStyle w:val="Akapitzlist"/>
        <w:numPr>
          <w:ilvl w:val="0"/>
          <w:numId w:val="138"/>
        </w:numPr>
      </w:pPr>
      <w:r w:rsidRPr="00E6616A">
        <w:t>warunkach i sposo</w:t>
      </w:r>
      <w:r w:rsidR="00B217AB">
        <w:t>bie oraz kryteriach zachowania;</w:t>
      </w:r>
    </w:p>
    <w:p w:rsidR="00B50968" w:rsidRPr="00E6616A" w:rsidRDefault="00B50968" w:rsidP="00376CF9">
      <w:pPr>
        <w:pStyle w:val="Akapitzlist"/>
        <w:numPr>
          <w:ilvl w:val="0"/>
          <w:numId w:val="138"/>
        </w:numPr>
      </w:pPr>
      <w:r w:rsidRPr="00E6616A">
        <w:t>warunkach i trybie otrzymania wyższej niż przewidywana rocznej oce</w:t>
      </w:r>
      <w:r w:rsidR="00B217AB">
        <w:t>nie klasyfikacyjnej zachowania.</w:t>
      </w:r>
    </w:p>
    <w:bookmarkEnd w:id="91"/>
    <w:p w:rsidR="00AF734D" w:rsidRPr="005B568F" w:rsidRDefault="00AF734D" w:rsidP="00376CF9">
      <w:pPr>
        <w:pStyle w:val="Akapitzlist"/>
        <w:numPr>
          <w:ilvl w:val="6"/>
          <w:numId w:val="135"/>
        </w:numPr>
        <w:ind w:left="426"/>
        <w:rPr>
          <w:rStyle w:val="Znak"/>
          <w:b w:val="0"/>
        </w:rPr>
      </w:pPr>
      <w:r w:rsidRPr="005B568F">
        <w:rPr>
          <w:rStyle w:val="Znak"/>
          <w:b w:val="0"/>
        </w:rPr>
        <w:t>Nauczyciele informują uczniów na tydzień wcześniej o terminie godzinnego sprawdzianu wiadomości obejmującego materiał przerabiany wcześniej niż na trzech ostatnich lekcjach.</w:t>
      </w:r>
    </w:p>
    <w:p w:rsidR="00AF734D" w:rsidRPr="005B568F" w:rsidRDefault="00AF734D" w:rsidP="00376CF9">
      <w:pPr>
        <w:pStyle w:val="Akapitzlist"/>
        <w:numPr>
          <w:ilvl w:val="6"/>
          <w:numId w:val="135"/>
        </w:numPr>
        <w:ind w:left="426"/>
        <w:rPr>
          <w:rStyle w:val="Znak"/>
          <w:b w:val="0"/>
        </w:rPr>
      </w:pPr>
      <w:r w:rsidRPr="005B568F">
        <w:rPr>
          <w:rStyle w:val="Znak"/>
          <w:b w:val="0"/>
        </w:rPr>
        <w:t>W ciągu tygodnia mogą odbyć się co najwyżej trzy sprawdziany, nie więcej jednak niż jeden sprawdzian dziennie. W przypadku, gdy praca klasowa nie odbyła się</w:t>
      </w:r>
      <w:r w:rsidR="00B217AB">
        <w:rPr>
          <w:rStyle w:val="Znak"/>
          <w:b w:val="0"/>
        </w:rPr>
        <w:br/>
      </w:r>
      <w:r w:rsidRPr="005B568F">
        <w:rPr>
          <w:rStyle w:val="Znak"/>
          <w:b w:val="0"/>
        </w:rPr>
        <w:t>w określonym terminie nauczyciel uzgadnia z uczniami nowy termin. Prace klasowe, które zostały przeprowadzone niezgodnie z w/w postanowieniami, mogą być unieważnione przez dyrektora szkoły na wniosek samorządu lub wychowawcy oddziału.</w:t>
      </w:r>
    </w:p>
    <w:p w:rsidR="00AF734D" w:rsidRPr="005B568F" w:rsidRDefault="00AF734D" w:rsidP="00376CF9">
      <w:pPr>
        <w:pStyle w:val="Akapitzlist"/>
        <w:numPr>
          <w:ilvl w:val="6"/>
          <w:numId w:val="135"/>
        </w:numPr>
        <w:ind w:left="426"/>
        <w:rPr>
          <w:rStyle w:val="Znak"/>
          <w:b w:val="0"/>
        </w:rPr>
      </w:pPr>
      <w:r w:rsidRPr="005B568F">
        <w:rPr>
          <w:rStyle w:val="Znak"/>
          <w:b w:val="0"/>
        </w:rPr>
        <w:t>W czasie jednej jednostki lekcyjnej uczeń nie może otrzymać dwóch ocen niedostatecznych, nie licząc ocen z oddanych prac klasowych.</w:t>
      </w:r>
    </w:p>
    <w:p w:rsidR="00AF734D" w:rsidRPr="005B568F" w:rsidRDefault="00AF734D" w:rsidP="00376CF9">
      <w:pPr>
        <w:pStyle w:val="Akapitzlist"/>
        <w:numPr>
          <w:ilvl w:val="6"/>
          <w:numId w:val="135"/>
        </w:numPr>
        <w:ind w:left="426"/>
        <w:rPr>
          <w:rStyle w:val="Znak"/>
          <w:b w:val="0"/>
        </w:rPr>
      </w:pPr>
      <w:bookmarkStart w:id="92" w:name="_Hlk49250645"/>
      <w:r w:rsidRPr="005B568F">
        <w:rPr>
          <w:rStyle w:val="Znak"/>
          <w:b w:val="0"/>
        </w:rPr>
        <w:t>Nauczyciel jest obowiązany indywidualizować pracę z uczniem podczas kształcenia</w:t>
      </w:r>
      <w:r w:rsidR="00D31A51">
        <w:rPr>
          <w:rStyle w:val="Znak"/>
          <w:b w:val="0"/>
        </w:rPr>
        <w:br/>
      </w:r>
      <w:r w:rsidRPr="005B568F">
        <w:rPr>
          <w:rStyle w:val="Znak"/>
          <w:b w:val="0"/>
        </w:rPr>
        <w:t>na odległość do potrzeb rozwojowych i edukacyjnych oraz możliwości psychofizycznych ucznia.</w:t>
      </w:r>
    </w:p>
    <w:p w:rsidR="00AF734D" w:rsidRPr="005B568F" w:rsidRDefault="00AF734D" w:rsidP="00376CF9">
      <w:pPr>
        <w:pStyle w:val="Akapitzlist"/>
        <w:numPr>
          <w:ilvl w:val="6"/>
          <w:numId w:val="135"/>
        </w:numPr>
        <w:ind w:left="426"/>
        <w:rPr>
          <w:rStyle w:val="Znak"/>
          <w:b w:val="0"/>
        </w:rPr>
      </w:pPr>
      <w:r w:rsidRPr="005B568F">
        <w:rPr>
          <w:rStyle w:val="Znak"/>
          <w:b w:val="0"/>
        </w:rPr>
        <w:t>Monitorowanie postępów uczniów odbywa się poprzez:</w:t>
      </w:r>
    </w:p>
    <w:p w:rsidR="00D119D9" w:rsidRPr="00E6616A" w:rsidRDefault="00D119D9" w:rsidP="00376CF9">
      <w:pPr>
        <w:pStyle w:val="Akapitzlist"/>
        <w:numPr>
          <w:ilvl w:val="0"/>
          <w:numId w:val="139"/>
        </w:numPr>
      </w:pPr>
      <w:r w:rsidRPr="00E6616A">
        <w:lastRenderedPageBreak/>
        <w:t>obserwację jego pr</w:t>
      </w:r>
      <w:r w:rsidR="00B217AB">
        <w:t>acy i aktywności podczas zajęć;</w:t>
      </w:r>
    </w:p>
    <w:p w:rsidR="00D119D9" w:rsidRPr="00E6616A" w:rsidRDefault="00D119D9" w:rsidP="00376CF9">
      <w:pPr>
        <w:pStyle w:val="Akapitzlist"/>
        <w:numPr>
          <w:ilvl w:val="0"/>
          <w:numId w:val="139"/>
        </w:numPr>
      </w:pPr>
      <w:r w:rsidRPr="00E6616A">
        <w:t>analizę wyko</w:t>
      </w:r>
      <w:r w:rsidR="00B217AB">
        <w:t>nywanych zadań, ćwiczeń i prac;</w:t>
      </w:r>
    </w:p>
    <w:p w:rsidR="00D119D9" w:rsidRPr="00E6616A" w:rsidRDefault="00D119D9" w:rsidP="00376CF9">
      <w:pPr>
        <w:pStyle w:val="Akapitzlist"/>
        <w:numPr>
          <w:ilvl w:val="0"/>
          <w:numId w:val="139"/>
        </w:numPr>
      </w:pPr>
      <w:r w:rsidRPr="00E6616A">
        <w:t>analizę stopnia opanowania wiadomości i umiejętności ora</w:t>
      </w:r>
      <w:r w:rsidR="00B217AB">
        <w:t>z ich wykorzystania</w:t>
      </w:r>
      <w:r w:rsidR="00D31A51">
        <w:br/>
      </w:r>
      <w:r w:rsidR="00B217AB">
        <w:t>w praktyce;</w:t>
      </w:r>
    </w:p>
    <w:p w:rsidR="00D119D9" w:rsidRPr="00E6616A" w:rsidRDefault="00D119D9" w:rsidP="00376CF9">
      <w:pPr>
        <w:pStyle w:val="Akapitzlist"/>
        <w:numPr>
          <w:ilvl w:val="0"/>
          <w:numId w:val="139"/>
        </w:numPr>
      </w:pPr>
      <w:r w:rsidRPr="00E6616A">
        <w:t xml:space="preserve">analizę systematyczności i samodzielności w </w:t>
      </w:r>
      <w:r w:rsidR="00B217AB">
        <w:t>wykonywaniu powierzonych zadań;</w:t>
      </w:r>
    </w:p>
    <w:p w:rsidR="00D119D9" w:rsidRPr="00E6616A" w:rsidRDefault="00D119D9" w:rsidP="00376CF9">
      <w:pPr>
        <w:pStyle w:val="Akapitzlist"/>
        <w:numPr>
          <w:ilvl w:val="0"/>
          <w:numId w:val="139"/>
        </w:numPr>
      </w:pPr>
      <w:r w:rsidRPr="00E6616A">
        <w:t>obserwację postępów ucznia w odniesieniu do wcześniej rozpoznanego poziomu jego wiedzy i umiejętności.</w:t>
      </w:r>
    </w:p>
    <w:p w:rsidR="00AF734D" w:rsidRPr="00D31A51" w:rsidRDefault="00AF734D" w:rsidP="00D31A51">
      <w:pPr>
        <w:pStyle w:val="Akapitzlist"/>
        <w:numPr>
          <w:ilvl w:val="6"/>
          <w:numId w:val="135"/>
        </w:numPr>
        <w:ind w:left="426"/>
        <w:rPr>
          <w:rStyle w:val="Znak"/>
          <w:b w:val="0"/>
        </w:rPr>
      </w:pPr>
      <w:r w:rsidRPr="00D31A51">
        <w:rPr>
          <w:rStyle w:val="Znak"/>
          <w:b w:val="0"/>
        </w:rPr>
        <w:t>Sposoby weryfikacji wiedzy i umiejętności uczniów zależą od specyfiki przedmiotu</w:t>
      </w:r>
      <w:r w:rsidR="00D119D9" w:rsidRPr="00D31A51">
        <w:rPr>
          <w:rStyle w:val="Znak"/>
          <w:b w:val="0"/>
        </w:rPr>
        <w:t xml:space="preserve"> oraz rodzaju sprawdzanych wiadomości i umiejętności</w:t>
      </w:r>
      <w:r w:rsidRPr="00D31A51">
        <w:rPr>
          <w:rStyle w:val="Znak"/>
          <w:b w:val="0"/>
        </w:rPr>
        <w:t>.</w:t>
      </w:r>
    </w:p>
    <w:p w:rsidR="00AF734D" w:rsidRPr="00D31A51" w:rsidRDefault="00172934" w:rsidP="00D31A51">
      <w:pPr>
        <w:pStyle w:val="Akapitzlist"/>
        <w:numPr>
          <w:ilvl w:val="6"/>
          <w:numId w:val="135"/>
        </w:numPr>
        <w:ind w:left="426"/>
        <w:rPr>
          <w:rStyle w:val="Znak"/>
          <w:b w:val="0"/>
        </w:rPr>
      </w:pPr>
      <w:r w:rsidRPr="00D31A51">
        <w:rPr>
          <w:rStyle w:val="Znak"/>
          <w:b w:val="0"/>
        </w:rPr>
        <w:t>W przypadku prowadzenia zajęć z wykorzystaniem metod i technik kształcenia</w:t>
      </w:r>
      <w:r w:rsidR="00D31A51">
        <w:rPr>
          <w:rStyle w:val="Znak"/>
          <w:b w:val="0"/>
        </w:rPr>
        <w:br/>
      </w:r>
      <w:r w:rsidRPr="00D31A51">
        <w:rPr>
          <w:rStyle w:val="Znak"/>
          <w:b w:val="0"/>
        </w:rPr>
        <w:t>na odległość nauczyciele monitorują i sprawdzają wiedzę i postępy uczniów</w:t>
      </w:r>
      <w:r w:rsidR="00D31A51">
        <w:rPr>
          <w:rStyle w:val="Znak"/>
          <w:b w:val="0"/>
        </w:rPr>
        <w:br/>
      </w:r>
      <w:r w:rsidRPr="00D31A51">
        <w:rPr>
          <w:rStyle w:val="Znak"/>
          <w:b w:val="0"/>
        </w:rPr>
        <w:t>z wykorzystaniem form i narzędzi odpowiednich do rodzaju prowadzonych zajęć oraz możliwości organizacyjnych szkoły</w:t>
      </w:r>
      <w:r w:rsidR="00AF734D" w:rsidRPr="00D31A51">
        <w:rPr>
          <w:rStyle w:val="Znak"/>
          <w:b w:val="0"/>
        </w:rPr>
        <w:t>.</w:t>
      </w:r>
    </w:p>
    <w:p w:rsidR="00B217AB" w:rsidRDefault="00AF734D" w:rsidP="00B217AB">
      <w:pPr>
        <w:pStyle w:val="a"/>
        <w:spacing w:before="0" w:after="0"/>
        <w:rPr>
          <w:color w:val="000000" w:themeColor="text1"/>
        </w:rPr>
      </w:pPr>
      <w:bookmarkStart w:id="93" w:name="_Hlk22193561"/>
      <w:bookmarkEnd w:id="92"/>
      <w:r w:rsidRPr="00E6616A">
        <w:rPr>
          <w:color w:val="000000" w:themeColor="text1"/>
        </w:rPr>
        <w:t>§ 66</w:t>
      </w:r>
      <w:r w:rsidR="00EB677E" w:rsidRPr="00E6616A">
        <w:rPr>
          <w:color w:val="000000" w:themeColor="text1"/>
        </w:rPr>
        <w:t>.</w:t>
      </w:r>
      <w:bookmarkStart w:id="94" w:name="_Hlk22193578"/>
      <w:bookmarkEnd w:id="93"/>
    </w:p>
    <w:p w:rsidR="00AF734D" w:rsidRPr="00B217AB" w:rsidRDefault="00504CF4" w:rsidP="00D31A51">
      <w:pPr>
        <w:pStyle w:val="Akapitzlist"/>
        <w:numPr>
          <w:ilvl w:val="6"/>
          <w:numId w:val="140"/>
        </w:numPr>
        <w:spacing w:before="0"/>
        <w:ind w:left="426"/>
        <w:rPr>
          <w:shd w:val="clear" w:color="auto" w:fill="FFFFFF"/>
          <w:lang w:eastAsia="ar-SA"/>
        </w:rPr>
      </w:pPr>
      <w:r w:rsidRPr="00E6616A">
        <w:t>Szczegółowe wymagania edukacyjne niezbędne do uzyskania poszczególnych śródrocznych i rocznych ocen klasyfikacyjnych z obowiązkowych i dodatkowych zajęć edukacyjnych określają nauczyciele prowadzący dane zajęcia, zgodn</w:t>
      </w:r>
      <w:r w:rsidR="00B217AB">
        <w:t>ie z obowiązującymi przepisami.</w:t>
      </w:r>
    </w:p>
    <w:bookmarkEnd w:id="94"/>
    <w:p w:rsidR="00AF734D" w:rsidRPr="00B217AB" w:rsidRDefault="00AF734D" w:rsidP="00376CF9">
      <w:pPr>
        <w:pStyle w:val="Akapitzlist"/>
        <w:numPr>
          <w:ilvl w:val="0"/>
          <w:numId w:val="140"/>
        </w:numPr>
        <w:ind w:left="426"/>
        <w:rPr>
          <w:shd w:val="clear" w:color="auto" w:fill="FFFFFF"/>
          <w:lang w:eastAsia="ar-SA"/>
        </w:rPr>
      </w:pPr>
      <w:r w:rsidRPr="00B217AB">
        <w:rPr>
          <w:shd w:val="clear" w:color="auto" w:fill="FFFFFF"/>
          <w:lang w:eastAsia="ar-SA"/>
        </w:rPr>
        <w:t>Ocenianiu podlegają:</w:t>
      </w:r>
    </w:p>
    <w:p w:rsidR="00AF734D" w:rsidRPr="00B217AB" w:rsidRDefault="00AF734D" w:rsidP="00376CF9">
      <w:pPr>
        <w:pStyle w:val="Akapitzlist"/>
        <w:numPr>
          <w:ilvl w:val="0"/>
          <w:numId w:val="141"/>
        </w:numPr>
        <w:rPr>
          <w:shd w:val="clear" w:color="auto" w:fill="FFFFFF"/>
          <w:lang w:eastAsia="ar-SA"/>
        </w:rPr>
      </w:pPr>
      <w:r w:rsidRPr="00B217AB">
        <w:rPr>
          <w:shd w:val="clear" w:color="auto" w:fill="FFFFFF"/>
          <w:lang w:eastAsia="ar-SA"/>
        </w:rPr>
        <w:t>osiągnięcia edukacyjne ucznia;</w:t>
      </w:r>
    </w:p>
    <w:p w:rsidR="00AF734D" w:rsidRPr="00E6616A" w:rsidRDefault="00AF734D" w:rsidP="00376CF9">
      <w:pPr>
        <w:pStyle w:val="Akapitzlist"/>
        <w:numPr>
          <w:ilvl w:val="0"/>
          <w:numId w:val="141"/>
        </w:numPr>
      </w:pPr>
      <w:r w:rsidRPr="00B217AB">
        <w:rPr>
          <w:shd w:val="clear" w:color="auto" w:fill="FFFFFF"/>
          <w:lang w:eastAsia="ar-SA"/>
        </w:rPr>
        <w:t>zachowanie ucznia.</w:t>
      </w:r>
    </w:p>
    <w:p w:rsidR="00AF734D" w:rsidRPr="00B217AB" w:rsidRDefault="00AF734D" w:rsidP="00376CF9">
      <w:pPr>
        <w:pStyle w:val="Akapitzlist"/>
        <w:numPr>
          <w:ilvl w:val="0"/>
          <w:numId w:val="140"/>
        </w:numPr>
        <w:ind w:left="426"/>
        <w:rPr>
          <w:shd w:val="clear" w:color="auto" w:fill="FFFFFF"/>
          <w:lang w:eastAsia="ar-SA"/>
        </w:rPr>
      </w:pPr>
      <w:bookmarkStart w:id="95" w:name="_Hlk495994082"/>
      <w:r w:rsidRPr="00B217AB">
        <w:rPr>
          <w:shd w:val="clear" w:color="auto" w:fill="FFFFFF"/>
          <w:lang w:eastAsia="ar-SA"/>
        </w:rPr>
        <w:t xml:space="preserve">Ocenianie wewnątrzszkolne osiągnięć edukacyjnych ucznia polega na rozpoznawaniu przez nauczycieli poziomu </w:t>
      </w:r>
      <w:r w:rsidR="00911C8E" w:rsidRPr="00B217AB">
        <w:rPr>
          <w:shd w:val="clear" w:color="auto" w:fill="FFFFFF"/>
          <w:lang w:eastAsia="ar-SA"/>
        </w:rPr>
        <w:t xml:space="preserve">i </w:t>
      </w:r>
      <w:r w:rsidRPr="00B217AB">
        <w:rPr>
          <w:shd w:val="clear" w:color="auto" w:fill="FFFFFF"/>
          <w:lang w:eastAsia="ar-SA"/>
        </w:rPr>
        <w:t>postępów w opanowaniu przez ucznia wiadomości</w:t>
      </w:r>
      <w:r w:rsidR="00B217AB">
        <w:rPr>
          <w:shd w:val="clear" w:color="auto" w:fill="FFFFFF"/>
          <w:lang w:eastAsia="ar-SA"/>
        </w:rPr>
        <w:br/>
      </w:r>
      <w:r w:rsidRPr="00B217AB">
        <w:rPr>
          <w:shd w:val="clear" w:color="auto" w:fill="FFFFFF"/>
          <w:lang w:eastAsia="ar-SA"/>
        </w:rPr>
        <w:t>i umiejętności w stosunku do:</w:t>
      </w:r>
    </w:p>
    <w:p w:rsidR="00AF734D" w:rsidRPr="00B217AB" w:rsidRDefault="00AF734D" w:rsidP="00376CF9">
      <w:pPr>
        <w:pStyle w:val="Akapitzlist"/>
        <w:numPr>
          <w:ilvl w:val="0"/>
          <w:numId w:val="142"/>
        </w:numPr>
        <w:rPr>
          <w:rFonts w:eastAsia="Arial"/>
          <w:shd w:val="clear" w:color="auto" w:fill="FFFFFF"/>
        </w:rPr>
      </w:pPr>
      <w:r w:rsidRPr="00B217AB">
        <w:rPr>
          <w:rFonts w:eastAsia="Arial"/>
          <w:shd w:val="clear" w:color="auto" w:fill="FFFFFF"/>
        </w:rPr>
        <w:t>wymagań określonych w postawie programowej kształcenia ogólnego lub wymagań edukacyjnych wynikających z realizowanych w szkole programów nauczania;</w:t>
      </w:r>
    </w:p>
    <w:p w:rsidR="00AF734D" w:rsidRPr="00E6616A" w:rsidRDefault="00AF734D" w:rsidP="00376CF9">
      <w:pPr>
        <w:pStyle w:val="Akapitzlist"/>
        <w:numPr>
          <w:ilvl w:val="0"/>
          <w:numId w:val="142"/>
        </w:numPr>
      </w:pPr>
      <w:r w:rsidRPr="00B217AB">
        <w:rPr>
          <w:rFonts w:eastAsia="Arial"/>
          <w:shd w:val="clear" w:color="auto" w:fill="FFFFFF"/>
        </w:rPr>
        <w:t>wymagań edukacyjnych wynikających z realizowanych w szkole programów nauczania – w przypadku dodatkowych zajęć edukacyjnych.</w:t>
      </w:r>
    </w:p>
    <w:bookmarkEnd w:id="95"/>
    <w:p w:rsidR="00DB3CD3" w:rsidRPr="00B217AB" w:rsidRDefault="00DB3CD3" w:rsidP="00376CF9">
      <w:pPr>
        <w:pStyle w:val="Akapitzlist"/>
        <w:numPr>
          <w:ilvl w:val="0"/>
          <w:numId w:val="140"/>
        </w:numPr>
        <w:ind w:left="426"/>
        <w:rPr>
          <w:shd w:val="clear" w:color="auto" w:fill="FFFFFF"/>
          <w:lang w:eastAsia="ar-SA"/>
        </w:rPr>
      </w:pPr>
      <w:r w:rsidRPr="00B217AB">
        <w:rPr>
          <w:shd w:val="clear" w:color="auto" w:fill="FFFFFF"/>
          <w:lang w:eastAsia="ar-SA"/>
        </w:rPr>
        <w:t>Cele oraz zakres oceniania wewnątrzszkolnego są zgodne z obowiązującymi przepisami prawa oświatowego.</w:t>
      </w:r>
    </w:p>
    <w:p w:rsidR="00AF734D" w:rsidRPr="00B217AB" w:rsidRDefault="00AF734D" w:rsidP="00376CF9">
      <w:pPr>
        <w:pStyle w:val="Akapitzlist"/>
        <w:numPr>
          <w:ilvl w:val="0"/>
          <w:numId w:val="140"/>
        </w:numPr>
        <w:ind w:left="426"/>
        <w:rPr>
          <w:shd w:val="clear" w:color="auto" w:fill="FFFFFF"/>
          <w:lang w:eastAsia="ar-SA"/>
        </w:rPr>
      </w:pPr>
      <w:r w:rsidRPr="00B217AB">
        <w:rPr>
          <w:shd w:val="clear" w:color="auto" w:fill="FFFFFF"/>
          <w:lang w:eastAsia="ar-SA"/>
        </w:rPr>
        <w:lastRenderedPageBreak/>
        <w:t>Formy oceniania ucznia</w:t>
      </w:r>
      <w:r w:rsidR="00B217AB">
        <w:rPr>
          <w:shd w:val="clear" w:color="auto" w:fill="FFFFFF"/>
          <w:lang w:eastAsia="ar-SA"/>
        </w:rPr>
        <w:t>:</w:t>
      </w:r>
    </w:p>
    <w:p w:rsidR="00AF734D" w:rsidRPr="00E6616A" w:rsidRDefault="00A95782" w:rsidP="00376CF9">
      <w:pPr>
        <w:pStyle w:val="Akapitzlist"/>
        <w:numPr>
          <w:ilvl w:val="0"/>
          <w:numId w:val="143"/>
        </w:numPr>
        <w:rPr>
          <w:lang w:eastAsia="pl-PL"/>
        </w:rPr>
      </w:pPr>
      <w:r w:rsidRPr="00B217AB">
        <w:rPr>
          <w:rStyle w:val="pktZnak"/>
          <w:color w:val="000000" w:themeColor="text1"/>
          <w:lang w:eastAsia="pl-PL"/>
        </w:rPr>
        <w:t>p</w:t>
      </w:r>
      <w:r w:rsidR="00AF734D" w:rsidRPr="00B217AB">
        <w:rPr>
          <w:rStyle w:val="pktZnak"/>
          <w:color w:val="000000" w:themeColor="text1"/>
          <w:lang w:eastAsia="pl-PL"/>
        </w:rPr>
        <w:t>omiar osiągnięć</w:t>
      </w:r>
      <w:r w:rsidR="00AF734D" w:rsidRPr="00E6616A">
        <w:rPr>
          <w:lang w:eastAsia="pl-PL"/>
        </w:rPr>
        <w:t xml:space="preserve"> ucznia odbywa się za pomocą następujących narzędzi:</w:t>
      </w:r>
    </w:p>
    <w:p w:rsidR="00AF734D" w:rsidRPr="00E6616A" w:rsidRDefault="00AF734D" w:rsidP="00376CF9">
      <w:pPr>
        <w:pStyle w:val="Akapitzlist"/>
        <w:numPr>
          <w:ilvl w:val="0"/>
          <w:numId w:val="144"/>
        </w:numPr>
        <w:ind w:left="1560"/>
        <w:rPr>
          <w:lang w:eastAsia="pl-PL"/>
        </w:rPr>
      </w:pPr>
      <w:r w:rsidRPr="00E6616A">
        <w:rPr>
          <w:lang w:eastAsia="pl-PL"/>
        </w:rPr>
        <w:t>prace klasowe podsumowujące wiadomości z jednego lub kilku działów (również w</w:t>
      </w:r>
      <w:r w:rsidR="002531EE" w:rsidRPr="00E6616A">
        <w:rPr>
          <w:lang w:eastAsia="pl-PL"/>
        </w:rPr>
        <w:t> </w:t>
      </w:r>
      <w:r w:rsidRPr="00E6616A">
        <w:rPr>
          <w:lang w:eastAsia="pl-PL"/>
        </w:rPr>
        <w:t xml:space="preserve">postaci testu; zapowiedziane co najmniej </w:t>
      </w:r>
      <w:r w:rsidR="00A95782" w:rsidRPr="00E6616A">
        <w:rPr>
          <w:lang w:eastAsia="pl-PL"/>
        </w:rPr>
        <w:t>1 tydzień</w:t>
      </w:r>
      <w:r w:rsidRPr="00E6616A">
        <w:rPr>
          <w:lang w:eastAsia="pl-PL"/>
        </w:rPr>
        <w:t xml:space="preserve"> wcześniej)</w:t>
      </w:r>
      <w:r w:rsidR="00197F28" w:rsidRPr="00E6616A">
        <w:rPr>
          <w:lang w:eastAsia="pl-PL"/>
        </w:rPr>
        <w:t>,</w:t>
      </w:r>
    </w:p>
    <w:p w:rsidR="00AF734D" w:rsidRPr="00E6616A" w:rsidRDefault="00AF734D" w:rsidP="00376CF9">
      <w:pPr>
        <w:pStyle w:val="Akapitzlist"/>
        <w:numPr>
          <w:ilvl w:val="0"/>
          <w:numId w:val="144"/>
        </w:numPr>
        <w:ind w:left="1560"/>
        <w:rPr>
          <w:lang w:eastAsia="pl-PL"/>
        </w:rPr>
      </w:pPr>
      <w:r w:rsidRPr="00E6616A">
        <w:rPr>
          <w:lang w:eastAsia="pl-PL"/>
        </w:rPr>
        <w:t>sprawdziany obejmujące materiał z więcej niż trzech lekcji, wprowadzających nowe treści (zapowiedziany co najmniej 1 tydzień wcześniej)</w:t>
      </w:r>
      <w:r w:rsidR="00197F28" w:rsidRPr="00E6616A">
        <w:rPr>
          <w:lang w:eastAsia="pl-PL"/>
        </w:rPr>
        <w:t>,</w:t>
      </w:r>
    </w:p>
    <w:p w:rsidR="00AF734D" w:rsidRPr="00E6616A" w:rsidRDefault="00AF734D" w:rsidP="00376CF9">
      <w:pPr>
        <w:pStyle w:val="Akapitzlist"/>
        <w:numPr>
          <w:ilvl w:val="0"/>
          <w:numId w:val="144"/>
        </w:numPr>
        <w:ind w:left="1560"/>
        <w:rPr>
          <w:lang w:eastAsia="pl-PL"/>
        </w:rPr>
      </w:pPr>
      <w:r w:rsidRPr="00E6616A">
        <w:rPr>
          <w:lang w:eastAsia="pl-PL"/>
        </w:rPr>
        <w:t>kartkówki obejmujące materiał z co najwyżej trzech ostatnich lekcji (także</w:t>
      </w:r>
      <w:r w:rsidR="00D31A51">
        <w:rPr>
          <w:lang w:eastAsia="pl-PL"/>
        </w:rPr>
        <w:br/>
      </w:r>
      <w:r w:rsidRPr="00E6616A">
        <w:rPr>
          <w:lang w:eastAsia="pl-PL"/>
        </w:rPr>
        <w:t>z zadań domowych; mogą być niezapowiedziane)</w:t>
      </w:r>
      <w:r w:rsidR="00197F28" w:rsidRPr="00E6616A">
        <w:rPr>
          <w:lang w:eastAsia="pl-PL"/>
        </w:rPr>
        <w:t>,</w:t>
      </w:r>
    </w:p>
    <w:p w:rsidR="00AF734D" w:rsidRPr="00E6616A" w:rsidRDefault="00AF734D" w:rsidP="00376CF9">
      <w:pPr>
        <w:pStyle w:val="Akapitzlist"/>
        <w:numPr>
          <w:ilvl w:val="0"/>
          <w:numId w:val="144"/>
        </w:numPr>
        <w:ind w:left="1560"/>
        <w:rPr>
          <w:lang w:eastAsia="pl-PL"/>
        </w:rPr>
      </w:pPr>
      <w:r w:rsidRPr="00E6616A">
        <w:rPr>
          <w:lang w:eastAsia="pl-PL"/>
        </w:rPr>
        <w:t>badania wyników nauczania (testy szkolne, próbne egzaminy maturalne wewnętrzne</w:t>
      </w:r>
      <w:r w:rsidR="00B217AB">
        <w:rPr>
          <w:lang w:eastAsia="pl-PL"/>
        </w:rPr>
        <w:t xml:space="preserve"> </w:t>
      </w:r>
      <w:r w:rsidRPr="00E6616A">
        <w:rPr>
          <w:lang w:eastAsia="pl-PL"/>
        </w:rPr>
        <w:t>i</w:t>
      </w:r>
      <w:r w:rsidR="00B217AB">
        <w:rPr>
          <w:lang w:eastAsia="pl-PL"/>
        </w:rPr>
        <w:t xml:space="preserve"> </w:t>
      </w:r>
      <w:r w:rsidRPr="00E6616A">
        <w:rPr>
          <w:lang w:eastAsia="pl-PL"/>
        </w:rPr>
        <w:t>zewnętrzne, diagnozy śródroczne/</w:t>
      </w:r>
      <w:r w:rsidR="00197F28" w:rsidRPr="00E6616A">
        <w:rPr>
          <w:lang w:eastAsia="pl-PL"/>
        </w:rPr>
        <w:t xml:space="preserve"> roczne</w:t>
      </w:r>
      <w:r w:rsidRPr="00E6616A">
        <w:rPr>
          <w:lang w:eastAsia="pl-PL"/>
        </w:rPr>
        <w:t>)</w:t>
      </w:r>
      <w:r w:rsidR="00B217AB">
        <w:rPr>
          <w:lang w:eastAsia="pl-PL"/>
        </w:rPr>
        <w:t>;</w:t>
      </w:r>
    </w:p>
    <w:p w:rsidR="00AF734D" w:rsidRPr="00B217AB" w:rsidRDefault="00A95782" w:rsidP="00376CF9">
      <w:pPr>
        <w:pStyle w:val="Akapitzlist"/>
        <w:numPr>
          <w:ilvl w:val="0"/>
          <w:numId w:val="143"/>
        </w:numPr>
        <w:rPr>
          <w:rStyle w:val="pktZnak"/>
          <w:lang w:eastAsia="pl-PL"/>
        </w:rPr>
      </w:pPr>
      <w:r w:rsidRPr="00B217AB">
        <w:rPr>
          <w:rStyle w:val="pktZnak"/>
          <w:lang w:eastAsia="pl-PL"/>
        </w:rPr>
        <w:t>p</w:t>
      </w:r>
      <w:r w:rsidR="00AF734D" w:rsidRPr="00B217AB">
        <w:rPr>
          <w:rStyle w:val="pktZnak"/>
          <w:lang w:eastAsia="pl-PL"/>
        </w:rPr>
        <w:t>onadto ocenie</w:t>
      </w:r>
      <w:r w:rsidR="00B217AB">
        <w:rPr>
          <w:rStyle w:val="pktZnak"/>
          <w:lang w:eastAsia="pl-PL"/>
        </w:rPr>
        <w:t xml:space="preserve"> </w:t>
      </w:r>
      <w:r w:rsidR="00AF734D" w:rsidRPr="00B217AB">
        <w:rPr>
          <w:rStyle w:val="pktZnak"/>
          <w:lang w:eastAsia="pl-PL"/>
        </w:rPr>
        <w:t>mogą</w:t>
      </w:r>
      <w:r w:rsidR="00B217AB">
        <w:rPr>
          <w:rStyle w:val="pktZnak"/>
          <w:lang w:eastAsia="pl-PL"/>
        </w:rPr>
        <w:t xml:space="preserve"> </w:t>
      </w:r>
      <w:r w:rsidR="00AF734D" w:rsidRPr="00B217AB">
        <w:rPr>
          <w:rStyle w:val="pktZnak"/>
          <w:lang w:eastAsia="pl-PL"/>
        </w:rPr>
        <w:t>podlegać:</w:t>
      </w:r>
    </w:p>
    <w:p w:rsidR="00AF734D" w:rsidRPr="00E6616A" w:rsidRDefault="00AF734D" w:rsidP="00376CF9">
      <w:pPr>
        <w:pStyle w:val="Akapitzlist"/>
        <w:numPr>
          <w:ilvl w:val="0"/>
          <w:numId w:val="145"/>
        </w:numPr>
        <w:ind w:left="1560"/>
        <w:rPr>
          <w:lang w:eastAsia="pl-PL"/>
        </w:rPr>
      </w:pPr>
      <w:r w:rsidRPr="00E6616A">
        <w:rPr>
          <w:lang w:eastAsia="pl-PL"/>
        </w:rPr>
        <w:t>praca domowa (sprawdzana w formie kartkówki lub w trakcie sprawdzania zeszytu)</w:t>
      </w:r>
      <w:r w:rsidR="00275941" w:rsidRPr="00E6616A">
        <w:rPr>
          <w:lang w:eastAsia="pl-PL"/>
        </w:rPr>
        <w:t>,</w:t>
      </w:r>
    </w:p>
    <w:p w:rsidR="00AF734D" w:rsidRPr="00E6616A" w:rsidRDefault="00AF734D" w:rsidP="00376CF9">
      <w:pPr>
        <w:pStyle w:val="Akapitzlist"/>
        <w:numPr>
          <w:ilvl w:val="0"/>
          <w:numId w:val="145"/>
        </w:numPr>
        <w:ind w:left="1560"/>
        <w:rPr>
          <w:lang w:eastAsia="pl-PL"/>
        </w:rPr>
      </w:pPr>
      <w:r w:rsidRPr="00E6616A">
        <w:rPr>
          <w:lang w:eastAsia="pl-PL"/>
        </w:rPr>
        <w:t>odpowiedzi ustne</w:t>
      </w:r>
      <w:r w:rsidR="00275941" w:rsidRPr="00E6616A">
        <w:rPr>
          <w:lang w:eastAsia="pl-PL"/>
        </w:rPr>
        <w:t>,</w:t>
      </w:r>
    </w:p>
    <w:p w:rsidR="00AF734D" w:rsidRPr="00E6616A" w:rsidRDefault="00AF734D" w:rsidP="00376CF9">
      <w:pPr>
        <w:pStyle w:val="Akapitzlist"/>
        <w:numPr>
          <w:ilvl w:val="0"/>
          <w:numId w:val="145"/>
        </w:numPr>
        <w:ind w:left="1560"/>
        <w:rPr>
          <w:lang w:eastAsia="pl-PL"/>
        </w:rPr>
      </w:pPr>
      <w:r w:rsidRPr="00E6616A">
        <w:rPr>
          <w:lang w:eastAsia="pl-PL"/>
        </w:rPr>
        <w:t>prace długoterminowe (w tym referaty, prace projektowe i inne)</w:t>
      </w:r>
      <w:r w:rsidR="00275941" w:rsidRPr="00E6616A">
        <w:rPr>
          <w:lang w:eastAsia="pl-PL"/>
        </w:rPr>
        <w:t>,</w:t>
      </w:r>
    </w:p>
    <w:p w:rsidR="00AF734D" w:rsidRPr="00E6616A" w:rsidRDefault="00AF734D" w:rsidP="00376CF9">
      <w:pPr>
        <w:pStyle w:val="Akapitzlist"/>
        <w:numPr>
          <w:ilvl w:val="0"/>
          <w:numId w:val="145"/>
        </w:numPr>
        <w:ind w:left="1560"/>
        <w:rPr>
          <w:lang w:eastAsia="pl-PL"/>
        </w:rPr>
      </w:pPr>
      <w:r w:rsidRPr="00E6616A">
        <w:rPr>
          <w:lang w:eastAsia="pl-PL"/>
        </w:rPr>
        <w:t>prace stylistyczne, recytacja i dyktanda</w:t>
      </w:r>
      <w:r w:rsidR="00275941" w:rsidRPr="00E6616A">
        <w:rPr>
          <w:lang w:eastAsia="pl-PL"/>
        </w:rPr>
        <w:t>,</w:t>
      </w:r>
    </w:p>
    <w:p w:rsidR="00AF734D" w:rsidRPr="00E6616A" w:rsidRDefault="00AF734D" w:rsidP="00376CF9">
      <w:pPr>
        <w:pStyle w:val="Akapitzlist"/>
        <w:numPr>
          <w:ilvl w:val="0"/>
          <w:numId w:val="145"/>
        </w:numPr>
        <w:ind w:left="1560"/>
        <w:rPr>
          <w:lang w:eastAsia="pl-PL"/>
        </w:rPr>
      </w:pPr>
      <w:r w:rsidRPr="00E6616A">
        <w:rPr>
          <w:lang w:eastAsia="pl-PL"/>
        </w:rPr>
        <w:t>karty pracy</w:t>
      </w:r>
      <w:r w:rsidR="00275941" w:rsidRPr="00E6616A">
        <w:rPr>
          <w:lang w:eastAsia="pl-PL"/>
        </w:rPr>
        <w:t>,</w:t>
      </w:r>
    </w:p>
    <w:p w:rsidR="00AF734D" w:rsidRPr="00E6616A" w:rsidRDefault="00AF734D" w:rsidP="00376CF9">
      <w:pPr>
        <w:pStyle w:val="Akapitzlist"/>
        <w:numPr>
          <w:ilvl w:val="0"/>
          <w:numId w:val="145"/>
        </w:numPr>
        <w:ind w:left="1560"/>
        <w:rPr>
          <w:lang w:eastAsia="pl-PL"/>
        </w:rPr>
      </w:pPr>
      <w:r w:rsidRPr="00E6616A">
        <w:rPr>
          <w:lang w:eastAsia="pl-PL"/>
        </w:rPr>
        <w:t>aktywność na lekcji (praca na lekcji indywidualna oraz w grupie)</w:t>
      </w:r>
      <w:r w:rsidR="00275941" w:rsidRPr="00E6616A">
        <w:rPr>
          <w:lang w:eastAsia="pl-PL"/>
        </w:rPr>
        <w:t>,</w:t>
      </w:r>
    </w:p>
    <w:p w:rsidR="00AF734D" w:rsidRPr="00E6616A" w:rsidRDefault="00AF734D" w:rsidP="00376CF9">
      <w:pPr>
        <w:pStyle w:val="Akapitzlist"/>
        <w:numPr>
          <w:ilvl w:val="0"/>
          <w:numId w:val="145"/>
        </w:numPr>
        <w:ind w:left="1560"/>
        <w:rPr>
          <w:lang w:eastAsia="pl-PL"/>
        </w:rPr>
      </w:pPr>
      <w:r w:rsidRPr="00E6616A">
        <w:rPr>
          <w:lang w:eastAsia="pl-PL"/>
        </w:rPr>
        <w:t>przygotowanie do lekcji</w:t>
      </w:r>
      <w:r w:rsidR="00275941" w:rsidRPr="00E6616A">
        <w:rPr>
          <w:lang w:eastAsia="pl-PL"/>
        </w:rPr>
        <w:t>,</w:t>
      </w:r>
    </w:p>
    <w:p w:rsidR="00AF734D" w:rsidRPr="00E6616A" w:rsidRDefault="00AF734D" w:rsidP="00376CF9">
      <w:pPr>
        <w:pStyle w:val="Akapitzlist"/>
        <w:numPr>
          <w:ilvl w:val="0"/>
          <w:numId w:val="145"/>
        </w:numPr>
        <w:ind w:left="1560"/>
        <w:rPr>
          <w:lang w:eastAsia="pl-PL"/>
        </w:rPr>
      </w:pPr>
      <w:r w:rsidRPr="00E6616A">
        <w:rPr>
          <w:lang w:eastAsia="pl-PL"/>
        </w:rPr>
        <w:t xml:space="preserve">inne formy aktywności, np. udział w konkursach lub olimpiadach, zawodach sportowych, wykonywanie pomocy dydaktycznych, ćwiczenia i </w:t>
      </w:r>
      <w:r w:rsidR="00A95782" w:rsidRPr="00E6616A">
        <w:rPr>
          <w:lang w:eastAsia="pl-PL"/>
        </w:rPr>
        <w:t>zadania praktyczne</w:t>
      </w:r>
      <w:r w:rsidRPr="00E6616A">
        <w:rPr>
          <w:lang w:eastAsia="pl-PL"/>
        </w:rPr>
        <w:t>.</w:t>
      </w:r>
    </w:p>
    <w:p w:rsidR="002578FA" w:rsidRPr="00B217AB" w:rsidRDefault="00275941" w:rsidP="00376CF9">
      <w:pPr>
        <w:pStyle w:val="Akapitzlist"/>
        <w:numPr>
          <w:ilvl w:val="0"/>
          <w:numId w:val="140"/>
        </w:numPr>
        <w:ind w:left="426"/>
        <w:rPr>
          <w:shd w:val="clear" w:color="auto" w:fill="FFFFFF"/>
          <w:lang w:eastAsia="ar-SA"/>
        </w:rPr>
      </w:pPr>
      <w:r w:rsidRPr="00B217AB">
        <w:rPr>
          <w:shd w:val="clear" w:color="auto" w:fill="FFFFFF"/>
          <w:lang w:eastAsia="ar-SA"/>
        </w:rPr>
        <w:t>Diagnozy wstępne, diagnozy śródroczne i roczne oraz próbne egzaminy maturalne mogą być przeprowadzane w celu rozpoznania poziomu wiedzy i umiejętności uczniów. Wyniki tych form sprawdzania osiągnięć edukacyjnych nie są ocenami bieżącymi</w:t>
      </w:r>
      <w:r w:rsidR="00E40901" w:rsidRPr="00B217AB">
        <w:rPr>
          <w:shd w:val="clear" w:color="auto" w:fill="FFFFFF"/>
          <w:lang w:eastAsia="ar-SA"/>
        </w:rPr>
        <w:t>.</w:t>
      </w:r>
    </w:p>
    <w:p w:rsidR="002578FA" w:rsidRPr="00B217AB" w:rsidRDefault="00AF734D" w:rsidP="00376CF9">
      <w:pPr>
        <w:pStyle w:val="Akapitzlist"/>
        <w:numPr>
          <w:ilvl w:val="0"/>
          <w:numId w:val="140"/>
        </w:numPr>
        <w:ind w:left="426"/>
        <w:rPr>
          <w:shd w:val="clear" w:color="auto" w:fill="FFFFFF"/>
          <w:lang w:eastAsia="ar-SA"/>
        </w:rPr>
      </w:pPr>
      <w:r w:rsidRPr="00B217AB">
        <w:rPr>
          <w:shd w:val="clear" w:color="auto" w:fill="FFFFFF"/>
          <w:lang w:eastAsia="ar-SA"/>
        </w:rPr>
        <w:t>Za brak pracy domowej lub źle wykonaną pracę domową uczeń nie może otrzymać oceny niedostatecznej.</w:t>
      </w:r>
    </w:p>
    <w:p w:rsidR="00AF734D" w:rsidRPr="00B217AB" w:rsidRDefault="00AF734D" w:rsidP="00376CF9">
      <w:pPr>
        <w:pStyle w:val="Akapitzlist"/>
        <w:numPr>
          <w:ilvl w:val="0"/>
          <w:numId w:val="140"/>
        </w:numPr>
        <w:ind w:left="426"/>
        <w:rPr>
          <w:shd w:val="clear" w:color="auto" w:fill="FFFFFF"/>
          <w:lang w:eastAsia="ar-SA"/>
        </w:rPr>
      </w:pPr>
      <w:r w:rsidRPr="00B217AB">
        <w:rPr>
          <w:shd w:val="clear" w:color="auto" w:fill="FFFFFF"/>
          <w:lang w:eastAsia="ar-SA"/>
        </w:rPr>
        <w:t>Zasady i kryteria ocen prac pisemnych</w:t>
      </w:r>
      <w:r w:rsidR="00A95782" w:rsidRPr="00B217AB">
        <w:rPr>
          <w:shd w:val="clear" w:color="auto" w:fill="FFFFFF"/>
          <w:lang w:eastAsia="ar-SA"/>
        </w:rPr>
        <w:t>:</w:t>
      </w:r>
    </w:p>
    <w:p w:rsidR="00AF734D" w:rsidRPr="00E6616A" w:rsidRDefault="00275941" w:rsidP="00376CF9">
      <w:pPr>
        <w:pStyle w:val="Akapitzlist"/>
        <w:numPr>
          <w:ilvl w:val="0"/>
          <w:numId w:val="146"/>
        </w:numPr>
        <w:rPr>
          <w:lang w:eastAsia="pl-PL"/>
        </w:rPr>
      </w:pPr>
      <w:r w:rsidRPr="00E6616A">
        <w:rPr>
          <w:lang w:eastAsia="pl-PL"/>
        </w:rPr>
        <w:t>uczeń, który podczas pracy pisemnej korzysta z niedozwolonych pomocy lub urządzeń, może mieć unieważnioną pracę, a sposób jej ponownego sprawdzenia określa nauczyciel, zgodnie z zasadami oceniania obowiązującymi w szkole;</w:t>
      </w:r>
    </w:p>
    <w:p w:rsidR="00AF734D" w:rsidRPr="00B217AB" w:rsidRDefault="00275941" w:rsidP="00376CF9">
      <w:pPr>
        <w:pStyle w:val="Akapitzlist"/>
        <w:numPr>
          <w:ilvl w:val="0"/>
          <w:numId w:val="146"/>
        </w:numPr>
        <w:rPr>
          <w:strike/>
          <w:lang w:eastAsia="pl-PL"/>
        </w:rPr>
      </w:pPr>
      <w:r w:rsidRPr="00E6616A">
        <w:rPr>
          <w:lang w:eastAsia="pl-PL"/>
        </w:rPr>
        <w:lastRenderedPageBreak/>
        <w:t>p</w:t>
      </w:r>
      <w:r w:rsidR="00AF734D" w:rsidRPr="00E6616A">
        <w:rPr>
          <w:lang w:eastAsia="pl-PL"/>
        </w:rPr>
        <w:t>race klasowe (sprawdziany, testy) podsumowujące wiadomości z danego działu odbywają się po zakończeniu jego realizacji, zgodnie z rozkładem materiału danej klasy.Pisemne prace uczniowskie oceniane są według kryteriów punktowych, które odpowiadają następującym przedziałom procentowym: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559"/>
        <w:gridCol w:w="2559"/>
      </w:tblGrid>
      <w:tr w:rsidR="00AF734D" w:rsidRPr="00E6616A" w:rsidTr="00B217AB">
        <w:trPr>
          <w:tblHeader/>
        </w:trPr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F734D" w:rsidRPr="00E6616A" w:rsidRDefault="00AF734D" w:rsidP="00A95782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  <w:r w:rsidRPr="00E6616A">
              <w:rPr>
                <w:b/>
                <w:bCs/>
                <w:color w:val="000000" w:themeColor="text1"/>
                <w:szCs w:val="24"/>
                <w:lang w:eastAsia="pl-PL"/>
              </w:rPr>
              <w:t>przedział procentowy</w:t>
            </w:r>
          </w:p>
        </w:tc>
        <w:tc>
          <w:tcPr>
            <w:tcW w:w="25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F734D" w:rsidRPr="00E6616A" w:rsidRDefault="00AF734D" w:rsidP="00A95782">
            <w:pPr>
              <w:spacing w:line="240" w:lineRule="auto"/>
              <w:ind w:firstLine="817"/>
              <w:rPr>
                <w:color w:val="000000" w:themeColor="text1"/>
              </w:rPr>
            </w:pPr>
            <w:r w:rsidRPr="00E6616A">
              <w:rPr>
                <w:b/>
                <w:bCs/>
                <w:color w:val="000000" w:themeColor="text1"/>
                <w:szCs w:val="24"/>
                <w:lang w:eastAsia="pl-PL"/>
              </w:rPr>
              <w:t>ocena</w:t>
            </w:r>
          </w:p>
        </w:tc>
      </w:tr>
      <w:tr w:rsidR="00AF734D" w:rsidRPr="00E6616A">
        <w:tc>
          <w:tcPr>
            <w:tcW w:w="2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F734D" w:rsidRPr="00E6616A" w:rsidRDefault="00AF734D" w:rsidP="00D31A51">
            <w:pPr>
              <w:spacing w:after="0" w:line="240" w:lineRule="auto"/>
              <w:rPr>
                <w:color w:val="000000" w:themeColor="text1"/>
              </w:rPr>
            </w:pPr>
            <w:r w:rsidRPr="00E6616A">
              <w:rPr>
                <w:color w:val="000000" w:themeColor="text1"/>
                <w:szCs w:val="24"/>
                <w:lang w:eastAsia="pl-PL"/>
              </w:rPr>
              <w:t>0% - 29%</w:t>
            </w:r>
          </w:p>
        </w:tc>
        <w:tc>
          <w:tcPr>
            <w:tcW w:w="25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F734D" w:rsidRPr="00B217AB" w:rsidRDefault="00AF734D" w:rsidP="00D31A51">
            <w:pPr>
              <w:pStyle w:val="Akapitzlist"/>
              <w:numPr>
                <w:ilvl w:val="0"/>
                <w:numId w:val="147"/>
              </w:numPr>
              <w:spacing w:after="0" w:line="240" w:lineRule="auto"/>
              <w:ind w:left="418"/>
              <w:rPr>
                <w:color w:val="000000" w:themeColor="text1"/>
              </w:rPr>
            </w:pPr>
            <w:r w:rsidRPr="00B217AB">
              <w:rPr>
                <w:color w:val="000000" w:themeColor="text1"/>
                <w:szCs w:val="24"/>
                <w:lang w:eastAsia="pl-PL"/>
              </w:rPr>
              <w:t>niedostateczny</w:t>
            </w:r>
          </w:p>
        </w:tc>
      </w:tr>
      <w:tr w:rsidR="00AF734D" w:rsidRPr="00E6616A">
        <w:tc>
          <w:tcPr>
            <w:tcW w:w="2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F734D" w:rsidRPr="00E6616A" w:rsidRDefault="00AF734D" w:rsidP="00D31A51">
            <w:pPr>
              <w:spacing w:after="0" w:line="240" w:lineRule="auto"/>
              <w:rPr>
                <w:color w:val="000000" w:themeColor="text1"/>
              </w:rPr>
            </w:pPr>
            <w:r w:rsidRPr="00E6616A">
              <w:rPr>
                <w:color w:val="000000" w:themeColor="text1"/>
                <w:szCs w:val="24"/>
                <w:lang w:eastAsia="pl-PL"/>
              </w:rPr>
              <w:t>30% - 49%</w:t>
            </w:r>
          </w:p>
        </w:tc>
        <w:tc>
          <w:tcPr>
            <w:tcW w:w="25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F734D" w:rsidRPr="00B217AB" w:rsidRDefault="00AF734D" w:rsidP="00D31A51">
            <w:pPr>
              <w:pStyle w:val="Akapitzlist"/>
              <w:numPr>
                <w:ilvl w:val="0"/>
                <w:numId w:val="147"/>
              </w:numPr>
              <w:spacing w:after="0" w:line="240" w:lineRule="auto"/>
              <w:ind w:left="418"/>
              <w:rPr>
                <w:color w:val="000000" w:themeColor="text1"/>
              </w:rPr>
            </w:pPr>
            <w:r w:rsidRPr="00B217AB">
              <w:rPr>
                <w:color w:val="000000" w:themeColor="text1"/>
                <w:szCs w:val="24"/>
                <w:lang w:eastAsia="pl-PL"/>
              </w:rPr>
              <w:t>dopuszczający</w:t>
            </w:r>
          </w:p>
        </w:tc>
      </w:tr>
      <w:tr w:rsidR="00AF734D" w:rsidRPr="00E6616A">
        <w:tc>
          <w:tcPr>
            <w:tcW w:w="2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F734D" w:rsidRPr="00E6616A" w:rsidRDefault="00AF734D" w:rsidP="00D31A51">
            <w:pPr>
              <w:spacing w:after="0" w:line="240" w:lineRule="auto"/>
              <w:rPr>
                <w:color w:val="000000" w:themeColor="text1"/>
              </w:rPr>
            </w:pPr>
            <w:r w:rsidRPr="00E6616A">
              <w:rPr>
                <w:color w:val="000000" w:themeColor="text1"/>
                <w:szCs w:val="24"/>
                <w:lang w:eastAsia="pl-PL"/>
              </w:rPr>
              <w:t>50% - 69 %</w:t>
            </w:r>
          </w:p>
        </w:tc>
        <w:tc>
          <w:tcPr>
            <w:tcW w:w="25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F734D" w:rsidRPr="00B217AB" w:rsidRDefault="00AF734D" w:rsidP="00D31A51">
            <w:pPr>
              <w:pStyle w:val="Akapitzlist"/>
              <w:numPr>
                <w:ilvl w:val="0"/>
                <w:numId w:val="147"/>
              </w:numPr>
              <w:spacing w:after="0" w:line="240" w:lineRule="auto"/>
              <w:ind w:left="418"/>
              <w:rPr>
                <w:color w:val="000000" w:themeColor="text1"/>
              </w:rPr>
            </w:pPr>
            <w:r w:rsidRPr="00B217AB">
              <w:rPr>
                <w:color w:val="000000" w:themeColor="text1"/>
                <w:szCs w:val="24"/>
                <w:lang w:eastAsia="pl-PL"/>
              </w:rPr>
              <w:t>dostateczny</w:t>
            </w:r>
          </w:p>
        </w:tc>
      </w:tr>
      <w:tr w:rsidR="00AF734D" w:rsidRPr="00E6616A">
        <w:tc>
          <w:tcPr>
            <w:tcW w:w="2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F734D" w:rsidRPr="00E6616A" w:rsidRDefault="00AF734D" w:rsidP="00D31A51">
            <w:pPr>
              <w:spacing w:after="0" w:line="240" w:lineRule="auto"/>
              <w:rPr>
                <w:color w:val="000000" w:themeColor="text1"/>
              </w:rPr>
            </w:pPr>
            <w:r w:rsidRPr="00E6616A">
              <w:rPr>
                <w:color w:val="000000" w:themeColor="text1"/>
                <w:szCs w:val="24"/>
                <w:lang w:eastAsia="pl-PL"/>
              </w:rPr>
              <w:t>70% - 84%</w:t>
            </w:r>
          </w:p>
        </w:tc>
        <w:tc>
          <w:tcPr>
            <w:tcW w:w="25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F734D" w:rsidRPr="00B217AB" w:rsidRDefault="00AF734D" w:rsidP="00D31A51">
            <w:pPr>
              <w:pStyle w:val="Akapitzlist"/>
              <w:numPr>
                <w:ilvl w:val="0"/>
                <w:numId w:val="147"/>
              </w:numPr>
              <w:spacing w:after="0" w:line="240" w:lineRule="auto"/>
              <w:ind w:left="418"/>
              <w:rPr>
                <w:color w:val="000000" w:themeColor="text1"/>
              </w:rPr>
            </w:pPr>
            <w:r w:rsidRPr="00B217AB">
              <w:rPr>
                <w:color w:val="000000" w:themeColor="text1"/>
                <w:szCs w:val="24"/>
                <w:lang w:eastAsia="pl-PL"/>
              </w:rPr>
              <w:t>dobry</w:t>
            </w:r>
          </w:p>
        </w:tc>
      </w:tr>
      <w:tr w:rsidR="00AF734D" w:rsidRPr="00E6616A">
        <w:tc>
          <w:tcPr>
            <w:tcW w:w="2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F734D" w:rsidRPr="00E6616A" w:rsidRDefault="00AF734D" w:rsidP="00D31A51">
            <w:pPr>
              <w:spacing w:after="0" w:line="240" w:lineRule="auto"/>
              <w:rPr>
                <w:color w:val="000000" w:themeColor="text1"/>
              </w:rPr>
            </w:pPr>
            <w:r w:rsidRPr="00E6616A">
              <w:rPr>
                <w:color w:val="000000" w:themeColor="text1"/>
                <w:szCs w:val="24"/>
                <w:lang w:eastAsia="pl-PL"/>
              </w:rPr>
              <w:t>85% - 97%</w:t>
            </w:r>
          </w:p>
        </w:tc>
        <w:tc>
          <w:tcPr>
            <w:tcW w:w="25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F734D" w:rsidRPr="00B217AB" w:rsidRDefault="00AF734D" w:rsidP="00D31A51">
            <w:pPr>
              <w:pStyle w:val="Akapitzlist"/>
              <w:numPr>
                <w:ilvl w:val="0"/>
                <w:numId w:val="147"/>
              </w:numPr>
              <w:spacing w:after="0" w:line="240" w:lineRule="auto"/>
              <w:ind w:left="418"/>
              <w:rPr>
                <w:color w:val="000000" w:themeColor="text1"/>
              </w:rPr>
            </w:pPr>
            <w:r w:rsidRPr="00B217AB">
              <w:rPr>
                <w:color w:val="000000" w:themeColor="text1"/>
                <w:szCs w:val="24"/>
                <w:lang w:eastAsia="pl-PL"/>
              </w:rPr>
              <w:t>bardzo dobry</w:t>
            </w:r>
          </w:p>
        </w:tc>
      </w:tr>
      <w:tr w:rsidR="00AF734D" w:rsidRPr="00E6616A">
        <w:tc>
          <w:tcPr>
            <w:tcW w:w="2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F734D" w:rsidRPr="00E6616A" w:rsidRDefault="00AF734D" w:rsidP="00D31A51">
            <w:pPr>
              <w:spacing w:after="0" w:line="240" w:lineRule="auto"/>
              <w:rPr>
                <w:color w:val="000000" w:themeColor="text1"/>
              </w:rPr>
            </w:pPr>
            <w:r w:rsidRPr="00E6616A">
              <w:rPr>
                <w:color w:val="000000" w:themeColor="text1"/>
                <w:szCs w:val="24"/>
                <w:lang w:eastAsia="pl-PL"/>
              </w:rPr>
              <w:t>98% - 100%</w:t>
            </w:r>
          </w:p>
        </w:tc>
        <w:tc>
          <w:tcPr>
            <w:tcW w:w="25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F734D" w:rsidRPr="00B217AB" w:rsidRDefault="00AF734D" w:rsidP="00D31A51">
            <w:pPr>
              <w:pStyle w:val="Akapitzlist"/>
              <w:numPr>
                <w:ilvl w:val="0"/>
                <w:numId w:val="147"/>
              </w:numPr>
              <w:spacing w:after="0" w:line="240" w:lineRule="auto"/>
              <w:ind w:left="418"/>
              <w:rPr>
                <w:color w:val="000000" w:themeColor="text1"/>
              </w:rPr>
            </w:pPr>
            <w:r w:rsidRPr="00B217AB">
              <w:rPr>
                <w:color w:val="000000" w:themeColor="text1"/>
                <w:szCs w:val="24"/>
                <w:lang w:eastAsia="pl-PL"/>
              </w:rPr>
              <w:t>celujący</w:t>
            </w:r>
          </w:p>
        </w:tc>
      </w:tr>
    </w:tbl>
    <w:p w:rsidR="00AF734D" w:rsidRPr="00B217AB" w:rsidRDefault="0094005B" w:rsidP="00376CF9">
      <w:pPr>
        <w:pStyle w:val="Akapitzlist"/>
        <w:numPr>
          <w:ilvl w:val="0"/>
          <w:numId w:val="146"/>
        </w:numPr>
        <w:rPr>
          <w:lang w:eastAsia="pl-PL"/>
        </w:rPr>
      </w:pPr>
      <w:r w:rsidRPr="00B217AB">
        <w:rPr>
          <w:lang w:eastAsia="pl-PL"/>
        </w:rPr>
        <w:t>u</w:t>
      </w:r>
      <w:r w:rsidR="00AF734D" w:rsidRPr="00B217AB">
        <w:rPr>
          <w:lang w:eastAsia="pl-PL"/>
        </w:rPr>
        <w:t>czeń ma prawo do poprawy oceny</w:t>
      </w:r>
      <w:r w:rsidRPr="00B217AB">
        <w:rPr>
          <w:lang w:eastAsia="pl-PL"/>
        </w:rPr>
        <w:t xml:space="preserve"> bieżącej</w:t>
      </w:r>
      <w:r w:rsidR="00AF734D" w:rsidRPr="00B217AB">
        <w:rPr>
          <w:lang w:eastAsia="pl-PL"/>
        </w:rPr>
        <w:t>. Szczegóły poprawy oceny uczeń ustala z</w:t>
      </w:r>
      <w:r w:rsidRPr="00B217AB">
        <w:rPr>
          <w:lang w:eastAsia="pl-PL"/>
        </w:rPr>
        <w:t> </w:t>
      </w:r>
      <w:r w:rsidR="00AF734D" w:rsidRPr="00B217AB">
        <w:rPr>
          <w:lang w:eastAsia="pl-PL"/>
        </w:rPr>
        <w:t>nauczycielem.  Ocena z poprawy jest wpisywana do dziennika</w:t>
      </w:r>
      <w:r w:rsidR="00E40901" w:rsidRPr="00B217AB">
        <w:rPr>
          <w:lang w:eastAsia="pl-PL"/>
        </w:rPr>
        <w:t>;</w:t>
      </w:r>
    </w:p>
    <w:p w:rsidR="00AF734D" w:rsidRPr="00B217AB" w:rsidRDefault="0094005B" w:rsidP="00376CF9">
      <w:pPr>
        <w:pStyle w:val="Akapitzlist"/>
        <w:numPr>
          <w:ilvl w:val="0"/>
          <w:numId w:val="146"/>
        </w:numPr>
        <w:rPr>
          <w:lang w:eastAsia="pl-PL"/>
        </w:rPr>
      </w:pPr>
      <w:r w:rsidRPr="00B217AB">
        <w:rPr>
          <w:lang w:eastAsia="pl-PL"/>
        </w:rPr>
        <w:t>uczeń ma możliwość uzupełnienia wiadomości i umiejętności objętych pracą pisemną, z</w:t>
      </w:r>
      <w:r w:rsidR="002531EE" w:rsidRPr="00B217AB">
        <w:rPr>
          <w:lang w:eastAsia="pl-PL"/>
        </w:rPr>
        <w:t> </w:t>
      </w:r>
      <w:r w:rsidRPr="00B217AB">
        <w:rPr>
          <w:lang w:eastAsia="pl-PL"/>
        </w:rPr>
        <w:t>której otrzymał ocenę niedostateczną, na zasadach określonych przez nauczyciela. Zakres sprawdzanych wiadomości i umiejętności pozostaje taki sam jak w pierwszym terminie, natomiast zadania lub polecenia mogą być zmienione;</w:t>
      </w:r>
    </w:p>
    <w:p w:rsidR="00AF734D" w:rsidRPr="00B217AB" w:rsidRDefault="0094005B" w:rsidP="00376CF9">
      <w:pPr>
        <w:pStyle w:val="Akapitzlist"/>
        <w:numPr>
          <w:ilvl w:val="0"/>
          <w:numId w:val="146"/>
        </w:numPr>
        <w:rPr>
          <w:lang w:eastAsia="pl-PL"/>
        </w:rPr>
      </w:pPr>
      <w:r w:rsidRPr="00B217AB">
        <w:rPr>
          <w:lang w:eastAsia="pl-PL"/>
        </w:rPr>
        <w:t>przy ustalaniu śródrocznej i rocznej oceny klasyfikacyjnej nauczyciel może uwzględnić osiągnięcia ucznia w konkursach przedmiotowych, olimpiadach, zawodach sportowych oraz inne osiągnięcia związane z realizowanymi zajęciami edukacyjnymi, jeżeli odzwierciedlają poziom wiedzy i umiejętności ucznia;</w:t>
      </w:r>
    </w:p>
    <w:p w:rsidR="00AF734D" w:rsidRPr="00B217AB" w:rsidRDefault="0094005B" w:rsidP="00376CF9">
      <w:pPr>
        <w:pStyle w:val="Akapitzlist"/>
        <w:numPr>
          <w:ilvl w:val="0"/>
          <w:numId w:val="146"/>
        </w:numPr>
        <w:rPr>
          <w:lang w:eastAsia="pl-PL"/>
        </w:rPr>
      </w:pPr>
      <w:r w:rsidRPr="00B217AB">
        <w:rPr>
          <w:lang w:eastAsia="pl-PL"/>
        </w:rPr>
        <w:t>przy ustalaniu śródrocznej i rocznej oceny klasyfikacyjnej nauczyciel uwzględnia poziom i postępy w opanowaniu wiadomości i umiejętności określonych w wymaganiach edukacyjnych, w tym wyniki przeprowadzonych form sprawdzania osiągnięć edukacyjnych</w:t>
      </w:r>
      <w:r w:rsidR="00B217AB">
        <w:rPr>
          <w:lang w:eastAsia="pl-PL"/>
        </w:rPr>
        <w:t>;</w:t>
      </w:r>
    </w:p>
    <w:p w:rsidR="00AF734D" w:rsidRPr="00B217AB" w:rsidRDefault="00372537" w:rsidP="00376CF9">
      <w:pPr>
        <w:pStyle w:val="Akapitzlist"/>
        <w:numPr>
          <w:ilvl w:val="0"/>
          <w:numId w:val="146"/>
        </w:numPr>
        <w:rPr>
          <w:lang w:eastAsia="pl-PL"/>
        </w:rPr>
      </w:pPr>
      <w:r w:rsidRPr="00B217AB">
        <w:rPr>
          <w:lang w:eastAsia="pl-PL"/>
        </w:rPr>
        <w:t>u</w:t>
      </w:r>
      <w:r w:rsidR="00AF734D" w:rsidRPr="00B217AB">
        <w:rPr>
          <w:lang w:eastAsia="pl-PL"/>
        </w:rPr>
        <w:t xml:space="preserve">czeń ma prawo do zgłoszenia </w:t>
      </w:r>
      <w:r w:rsidR="00A95782" w:rsidRPr="00B217AB">
        <w:rPr>
          <w:lang w:eastAsia="pl-PL"/>
        </w:rPr>
        <w:t>w półroczu</w:t>
      </w:r>
      <w:r w:rsidR="00AF734D" w:rsidRPr="00B217AB">
        <w:rPr>
          <w:lang w:eastAsia="pl-PL"/>
        </w:rPr>
        <w:t xml:space="preserve"> nieprzygotowania się do lekcji. Liczba możliwych nieprzygotowań jest uzależniona od liczby godzin danego przedmiotu: </w:t>
      </w:r>
      <w:r w:rsidR="00AF734D" w:rsidRPr="00B217AB">
        <w:rPr>
          <w:lang w:eastAsia="pl-PL"/>
        </w:rPr>
        <w:lastRenderedPageBreak/>
        <w:t xml:space="preserve">przy jednej godzinie tygodniowo – 1 nieprzygotowanie </w:t>
      </w:r>
      <w:r w:rsidR="00A95782" w:rsidRPr="00B217AB">
        <w:rPr>
          <w:lang w:eastAsia="pl-PL"/>
        </w:rPr>
        <w:t>w półroczu</w:t>
      </w:r>
      <w:r w:rsidR="00AF734D" w:rsidRPr="00B217AB">
        <w:rPr>
          <w:lang w:eastAsia="pl-PL"/>
        </w:rPr>
        <w:t>, przy dwóch</w:t>
      </w:r>
      <w:r w:rsidR="00D31A51">
        <w:rPr>
          <w:lang w:eastAsia="pl-PL"/>
        </w:rPr>
        <w:br/>
      </w:r>
      <w:r w:rsidR="00AF734D" w:rsidRPr="00B217AB">
        <w:rPr>
          <w:lang w:eastAsia="pl-PL"/>
        </w:rPr>
        <w:t xml:space="preserve">i więcej godzinach tygodniowo – 2 nieprzygotowania </w:t>
      </w:r>
      <w:r w:rsidR="00A95782" w:rsidRPr="00B217AB">
        <w:rPr>
          <w:lang w:eastAsia="pl-PL"/>
        </w:rPr>
        <w:t>w półroczu</w:t>
      </w:r>
      <w:r w:rsidR="00B217AB">
        <w:rPr>
          <w:lang w:eastAsia="pl-PL"/>
        </w:rPr>
        <w:t>;</w:t>
      </w:r>
    </w:p>
    <w:p w:rsidR="00AF734D" w:rsidRPr="00B217AB" w:rsidRDefault="00372537" w:rsidP="00376CF9">
      <w:pPr>
        <w:pStyle w:val="Akapitzlist"/>
        <w:numPr>
          <w:ilvl w:val="0"/>
          <w:numId w:val="146"/>
        </w:numPr>
        <w:rPr>
          <w:lang w:eastAsia="pl-PL"/>
        </w:rPr>
      </w:pPr>
      <w:r w:rsidRPr="00B217AB">
        <w:rPr>
          <w:lang w:eastAsia="pl-PL"/>
        </w:rPr>
        <w:t>ucznia z udziału w zapowiedzianych pracach pisemnych. Jeżeli nauczyciel przeprowadza niezapowiedzianą kartkówkę, uczeń, który wcześniej zgłosił nieprzygotowanie, może zostać zwolniony z jej pisania na zasadach</w:t>
      </w:r>
      <w:r w:rsidR="00B217AB">
        <w:rPr>
          <w:lang w:eastAsia="pl-PL"/>
        </w:rPr>
        <w:t xml:space="preserve"> określonych przez nauczyciela;</w:t>
      </w:r>
    </w:p>
    <w:p w:rsidR="00AF734D" w:rsidRPr="00B217AB" w:rsidRDefault="00227022" w:rsidP="00376CF9">
      <w:pPr>
        <w:pStyle w:val="Akapitzlist"/>
        <w:numPr>
          <w:ilvl w:val="0"/>
          <w:numId w:val="146"/>
        </w:numPr>
        <w:rPr>
          <w:lang w:eastAsia="pl-PL"/>
        </w:rPr>
      </w:pPr>
      <w:r w:rsidRPr="00B217AB">
        <w:rPr>
          <w:lang w:eastAsia="pl-PL"/>
        </w:rPr>
        <w:t>w przypadku stwierdzenia znacznych braków w wiadomościach i umiejętnościach ujawnionych podczas klasyfikacji śródrocznej nauczyciel ustala z uczniem sposób i termin ich uzupełnienia, odpowiednio do potrzeb ucznia i specyfiki zajęć;</w:t>
      </w:r>
    </w:p>
    <w:p w:rsidR="00AF734D" w:rsidRPr="00B217AB" w:rsidRDefault="00227022" w:rsidP="00376CF9">
      <w:pPr>
        <w:pStyle w:val="Akapitzlist"/>
        <w:numPr>
          <w:ilvl w:val="0"/>
          <w:numId w:val="146"/>
        </w:numPr>
        <w:rPr>
          <w:lang w:eastAsia="pl-PL"/>
        </w:rPr>
      </w:pPr>
      <w:r w:rsidRPr="00B217AB">
        <w:rPr>
          <w:lang w:eastAsia="pl-PL"/>
        </w:rPr>
        <w:t>n</w:t>
      </w:r>
      <w:r w:rsidR="00AF734D" w:rsidRPr="00B217AB">
        <w:rPr>
          <w:lang w:eastAsia="pl-PL"/>
        </w:rPr>
        <w:t>ieobecność ucznia na lekcji zobowiązuje go do uzupełnienia materiału we własnym zakresie</w:t>
      </w:r>
      <w:r w:rsidR="00B217AB">
        <w:rPr>
          <w:lang w:eastAsia="pl-PL"/>
        </w:rPr>
        <w:t>;</w:t>
      </w:r>
    </w:p>
    <w:p w:rsidR="00AF734D" w:rsidRPr="00B217AB" w:rsidRDefault="00227022" w:rsidP="00376CF9">
      <w:pPr>
        <w:pStyle w:val="Akapitzlist"/>
        <w:numPr>
          <w:ilvl w:val="0"/>
          <w:numId w:val="146"/>
        </w:numPr>
        <w:rPr>
          <w:lang w:eastAsia="pl-PL"/>
        </w:rPr>
      </w:pPr>
      <w:r w:rsidRPr="00B217AB">
        <w:rPr>
          <w:lang w:eastAsia="pl-PL"/>
        </w:rPr>
        <w:t>u</w:t>
      </w:r>
      <w:r w:rsidR="00AF734D" w:rsidRPr="00B217AB">
        <w:rPr>
          <w:lang w:eastAsia="pl-PL"/>
        </w:rPr>
        <w:t>czeń na lekcji, za zgodą nauczyciela, może korzystać z kalkulatora lub kalkulatora graficznego, jeśli jego użycie jest zgodne z tematem lekcji</w:t>
      </w:r>
      <w:r w:rsidRPr="00B217AB">
        <w:rPr>
          <w:lang w:eastAsia="pl-PL"/>
        </w:rPr>
        <w:t>;</w:t>
      </w:r>
    </w:p>
    <w:p w:rsidR="00AF734D" w:rsidRPr="00B217AB" w:rsidRDefault="00227022" w:rsidP="00376CF9">
      <w:pPr>
        <w:pStyle w:val="Akapitzlist"/>
        <w:numPr>
          <w:ilvl w:val="0"/>
          <w:numId w:val="146"/>
        </w:numPr>
        <w:rPr>
          <w:lang w:eastAsia="pl-PL"/>
        </w:rPr>
      </w:pPr>
      <w:r w:rsidRPr="00B217AB">
        <w:rPr>
          <w:lang w:eastAsia="pl-PL"/>
        </w:rPr>
        <w:t>uczeń ma obowiązek przestrzegać ustalonej organizacji zajęć, wykonywać polecenia nauczyciela związane z realizacją procesu dydaktycznego oraz aktywnie uczestniczyć w</w:t>
      </w:r>
      <w:r w:rsidR="002531EE" w:rsidRPr="00B217AB">
        <w:rPr>
          <w:lang w:eastAsia="pl-PL"/>
        </w:rPr>
        <w:t> </w:t>
      </w:r>
      <w:r w:rsidRPr="00B217AB">
        <w:rPr>
          <w:lang w:eastAsia="pl-PL"/>
        </w:rPr>
        <w:t>zajęciach, stosownie do swoich możliwości.</w:t>
      </w:r>
    </w:p>
    <w:p w:rsidR="00B217AB" w:rsidRDefault="00AF734D" w:rsidP="00B217AB">
      <w:pPr>
        <w:pStyle w:val="a"/>
        <w:spacing w:before="0" w:after="0"/>
        <w:rPr>
          <w:color w:val="000000" w:themeColor="text1"/>
        </w:rPr>
      </w:pPr>
      <w:r w:rsidRPr="00E6616A">
        <w:rPr>
          <w:color w:val="000000" w:themeColor="text1"/>
        </w:rPr>
        <w:t>§ 66a</w:t>
      </w:r>
      <w:r w:rsidR="00B217AB">
        <w:rPr>
          <w:color w:val="000000" w:themeColor="text1"/>
        </w:rPr>
        <w:t>.</w:t>
      </w:r>
    </w:p>
    <w:p w:rsidR="00AF734D" w:rsidRPr="00E6616A" w:rsidRDefault="00AF734D" w:rsidP="00B217AB">
      <w:r w:rsidRPr="00E6616A">
        <w:t xml:space="preserve">Przy ustalaniu oceny klasyfikacyjnej zachowania ucznia, u którego stwierdzono zaburzenia lub </w:t>
      </w:r>
      <w:r w:rsidR="00B1644F" w:rsidRPr="00E6616A">
        <w:t xml:space="preserve">inne dysfunkcje </w:t>
      </w:r>
      <w:r w:rsidRPr="00E6616A">
        <w:t xml:space="preserve">rozwojowe, należy uwzględnić wpływ stwierdzonych zaburzeń lub </w:t>
      </w:r>
      <w:r w:rsidR="00B1644F" w:rsidRPr="00E6616A">
        <w:t xml:space="preserve">dysfunkcji </w:t>
      </w:r>
      <w:r w:rsidRPr="00E6616A">
        <w:t>na jego zachowanie na podstawie:</w:t>
      </w:r>
    </w:p>
    <w:p w:rsidR="00AF734D" w:rsidRPr="00E6616A" w:rsidRDefault="00AF734D" w:rsidP="00376CF9">
      <w:pPr>
        <w:pStyle w:val="Akapitzlist"/>
        <w:numPr>
          <w:ilvl w:val="0"/>
          <w:numId w:val="148"/>
        </w:numPr>
        <w:ind w:left="567"/>
      </w:pPr>
      <w:r w:rsidRPr="00E6616A">
        <w:t>orzeczenia o potrzebie kształcenia specjalnego;</w:t>
      </w:r>
    </w:p>
    <w:p w:rsidR="00AF734D" w:rsidRPr="00E6616A" w:rsidRDefault="00AF734D" w:rsidP="00376CF9">
      <w:pPr>
        <w:pStyle w:val="Akapitzlist"/>
        <w:numPr>
          <w:ilvl w:val="0"/>
          <w:numId w:val="148"/>
        </w:numPr>
        <w:ind w:left="567"/>
      </w:pPr>
      <w:r w:rsidRPr="00E6616A">
        <w:t>orzeczenia o potrzebie indywidualnego nauczania;</w:t>
      </w:r>
    </w:p>
    <w:p w:rsidR="00AF734D" w:rsidRPr="00E6616A" w:rsidRDefault="00AF734D" w:rsidP="00376CF9">
      <w:pPr>
        <w:pStyle w:val="Akapitzlist"/>
        <w:numPr>
          <w:ilvl w:val="0"/>
          <w:numId w:val="148"/>
        </w:numPr>
        <w:ind w:left="567"/>
      </w:pPr>
      <w:r w:rsidRPr="00E6616A">
        <w:t>opinii poradni psychologiczno-pedagogicznej, w tym publicznej poradni specjalistycznej;</w:t>
      </w:r>
    </w:p>
    <w:p w:rsidR="00AF734D" w:rsidRPr="00E6616A" w:rsidRDefault="002E6D98" w:rsidP="00376CF9">
      <w:pPr>
        <w:pStyle w:val="Akapitzlist"/>
        <w:numPr>
          <w:ilvl w:val="0"/>
          <w:numId w:val="148"/>
        </w:numPr>
        <w:ind w:left="567"/>
      </w:pPr>
      <w:r w:rsidRPr="00E6616A">
        <w:t>(uchylony)</w:t>
      </w:r>
    </w:p>
    <w:p w:rsidR="00B217AB" w:rsidRDefault="00AF734D" w:rsidP="00B217AB">
      <w:pPr>
        <w:pStyle w:val="a"/>
        <w:spacing w:before="0" w:after="0"/>
        <w:rPr>
          <w:color w:val="000000" w:themeColor="text1"/>
        </w:rPr>
      </w:pPr>
      <w:r w:rsidRPr="00E6616A">
        <w:rPr>
          <w:color w:val="000000" w:themeColor="text1"/>
        </w:rPr>
        <w:t>§ 67</w:t>
      </w:r>
      <w:r w:rsidR="00B217AB">
        <w:rPr>
          <w:color w:val="000000" w:themeColor="text1"/>
        </w:rPr>
        <w:t>.</w:t>
      </w:r>
    </w:p>
    <w:p w:rsidR="00AF734D" w:rsidRPr="00E6616A" w:rsidRDefault="00AF734D" w:rsidP="00376CF9">
      <w:pPr>
        <w:pStyle w:val="Akapitzlist"/>
        <w:numPr>
          <w:ilvl w:val="6"/>
          <w:numId w:val="149"/>
        </w:numPr>
        <w:ind w:left="426"/>
      </w:pPr>
      <w:r w:rsidRPr="00E6616A">
        <w:t xml:space="preserve">Oceny są jawne dla ucznia i jego rodziców. Nauczyciel uzasadnia każdą ustaloną ocenę w czasie zajęć edukacyjnych, w rozmowie bezpośredniej z uczniem, po odpowiedzi </w:t>
      </w:r>
      <w:r w:rsidRPr="00E6616A">
        <w:lastRenderedPageBreak/>
        <w:t>ustnej lub pracy pisemnej ucznia (po jej sprawdzeniu i ocenieniu). Nauczyciel ma obowiązek:</w:t>
      </w:r>
    </w:p>
    <w:p w:rsidR="00AF734D" w:rsidRPr="00E6616A" w:rsidRDefault="00AF734D" w:rsidP="00376CF9">
      <w:pPr>
        <w:pStyle w:val="Akapitzlist"/>
        <w:numPr>
          <w:ilvl w:val="0"/>
          <w:numId w:val="150"/>
        </w:numPr>
      </w:pPr>
      <w:r w:rsidRPr="00E6616A">
        <w:t>odwołać się do wymagań edukacyjnych niezbędnych do otrzymania przez ucznia poszczególnych ocen; w przypadku</w:t>
      </w:r>
      <w:r w:rsidR="00111305" w:rsidRPr="00E6616A">
        <w:t xml:space="preserve"> oceny zachowania</w:t>
      </w:r>
      <w:r w:rsidRPr="00E6616A">
        <w:t xml:space="preserve"> – do kryteriów ocen zachowania;</w:t>
      </w:r>
    </w:p>
    <w:p w:rsidR="00AF734D" w:rsidRPr="00E6616A" w:rsidRDefault="00AF734D" w:rsidP="00376CF9">
      <w:pPr>
        <w:pStyle w:val="Akapitzlist"/>
        <w:numPr>
          <w:ilvl w:val="0"/>
          <w:numId w:val="150"/>
        </w:numPr>
      </w:pPr>
      <w:r w:rsidRPr="00E6616A">
        <w:t>przekazać uczniowi informację o tym, co zrobił dobrze, co wymaga poprawienia lub dodatkowej pracy ze strony ucznia;</w:t>
      </w:r>
    </w:p>
    <w:p w:rsidR="00AF734D" w:rsidRPr="00E6616A" w:rsidRDefault="00AF734D" w:rsidP="00376CF9">
      <w:pPr>
        <w:pStyle w:val="Akapitzlist"/>
        <w:numPr>
          <w:ilvl w:val="0"/>
          <w:numId w:val="150"/>
        </w:numPr>
      </w:pPr>
      <w:r w:rsidRPr="00E6616A">
        <w:t xml:space="preserve">wskazać uczniowi </w:t>
      </w:r>
      <w:r w:rsidR="00E65E28" w:rsidRPr="00E6616A">
        <w:t>kierunki dalszej pracy i sposoby doskonalenia wiadomości i</w:t>
      </w:r>
      <w:r w:rsidR="00C03D16" w:rsidRPr="00E6616A">
        <w:t> </w:t>
      </w:r>
      <w:r w:rsidR="00E65E28" w:rsidRPr="00E6616A">
        <w:t>umiejętności</w:t>
      </w:r>
      <w:r w:rsidRPr="00E6616A">
        <w:t>.</w:t>
      </w:r>
    </w:p>
    <w:p w:rsidR="00AF734D" w:rsidRPr="00B217AB" w:rsidRDefault="00AF734D" w:rsidP="00376CF9">
      <w:pPr>
        <w:pStyle w:val="Akapitzlist"/>
        <w:numPr>
          <w:ilvl w:val="6"/>
          <w:numId w:val="149"/>
        </w:numPr>
        <w:ind w:left="426"/>
      </w:pPr>
      <w:r w:rsidRPr="00B217AB">
        <w:t>Nauczyciel uzasadnia również ustalone oceny ucznia w rozmowie bezpośredniej z jego rodzicami.</w:t>
      </w:r>
      <w:bookmarkStart w:id="96" w:name="_Hlk49250764"/>
    </w:p>
    <w:p w:rsidR="00AF734D" w:rsidRPr="00B217AB" w:rsidRDefault="00AF734D" w:rsidP="00376CF9">
      <w:pPr>
        <w:pStyle w:val="Akapitzlist"/>
        <w:numPr>
          <w:ilvl w:val="6"/>
          <w:numId w:val="149"/>
        </w:numPr>
        <w:ind w:left="426"/>
      </w:pPr>
      <w:r w:rsidRPr="00B217AB">
        <w:t>O postępach w nauce na odległość uczniowie oraz ich rodzice są informowani przez nauczycieli za pośrednictwem dostępnych narzędzi komunikacji elektronicznej.</w:t>
      </w:r>
    </w:p>
    <w:p w:rsidR="00AF734D" w:rsidRPr="00B217AB" w:rsidRDefault="00AF734D" w:rsidP="00376CF9">
      <w:pPr>
        <w:pStyle w:val="Akapitzlist"/>
        <w:numPr>
          <w:ilvl w:val="6"/>
          <w:numId w:val="149"/>
        </w:numPr>
        <w:ind w:left="426"/>
      </w:pPr>
      <w:r w:rsidRPr="00B217AB">
        <w:t>Po sprawdzeniu pracy ucznia nauczyciel wysyła informację zwrotną z podsumowaniem lub oceną wykonanego zadania.</w:t>
      </w:r>
    </w:p>
    <w:bookmarkEnd w:id="96"/>
    <w:p w:rsidR="00B217AB" w:rsidRDefault="00AF734D" w:rsidP="00D31A51">
      <w:pPr>
        <w:pStyle w:val="a"/>
        <w:spacing w:before="0" w:after="0" w:line="240" w:lineRule="auto"/>
        <w:rPr>
          <w:color w:val="000000" w:themeColor="text1"/>
        </w:rPr>
      </w:pPr>
      <w:r w:rsidRPr="00E6616A">
        <w:rPr>
          <w:color w:val="000000" w:themeColor="text1"/>
        </w:rPr>
        <w:t>§ 68</w:t>
      </w:r>
      <w:r w:rsidR="00B217AB">
        <w:rPr>
          <w:color w:val="000000" w:themeColor="text1"/>
        </w:rPr>
        <w:t>.</w:t>
      </w:r>
    </w:p>
    <w:p w:rsidR="00AF734D" w:rsidRPr="00E6616A" w:rsidRDefault="00AF734D" w:rsidP="00376CF9">
      <w:pPr>
        <w:pStyle w:val="Akapitzlist"/>
        <w:numPr>
          <w:ilvl w:val="6"/>
          <w:numId w:val="151"/>
        </w:numPr>
        <w:ind w:left="426"/>
      </w:pPr>
      <w:r w:rsidRPr="00E6616A">
        <w:t>O ocenie z pisemnej pracy kontrolnej nauczyciel informuje ucznia w terminie do dwóch tygodni od daty napisania pracy. Za pisemną pracę kontrolną przyjmuje się pracę obejmującą partię materiału przekraczającą trzy ostatnie godziny lekcyjne.</w:t>
      </w:r>
    </w:p>
    <w:p w:rsidR="00AF734D" w:rsidRPr="00E6616A" w:rsidRDefault="00AF734D" w:rsidP="00376CF9">
      <w:pPr>
        <w:pStyle w:val="Akapitzlist"/>
        <w:numPr>
          <w:ilvl w:val="6"/>
          <w:numId w:val="151"/>
        </w:numPr>
        <w:ind w:left="426"/>
      </w:pPr>
      <w:r w:rsidRPr="00E6616A">
        <w:t>ocenie z kartkówki obejmującej materiał 1-3 ostatnich lekcji, nauczyciel informuje ucznia w terminie 7 dni.</w:t>
      </w:r>
    </w:p>
    <w:p w:rsidR="00B217AB" w:rsidRDefault="00AF734D" w:rsidP="00D31A51">
      <w:pPr>
        <w:pStyle w:val="a"/>
        <w:spacing w:before="0" w:after="0" w:line="240" w:lineRule="auto"/>
        <w:rPr>
          <w:color w:val="000000" w:themeColor="text1"/>
        </w:rPr>
      </w:pPr>
      <w:r w:rsidRPr="00E6616A">
        <w:rPr>
          <w:color w:val="000000" w:themeColor="text1"/>
        </w:rPr>
        <w:t>§ 69</w:t>
      </w:r>
      <w:r w:rsidR="00B217AB">
        <w:rPr>
          <w:color w:val="000000" w:themeColor="text1"/>
        </w:rPr>
        <w:t>.</w:t>
      </w:r>
    </w:p>
    <w:p w:rsidR="00AF734D" w:rsidRPr="00E6616A" w:rsidRDefault="00AF734D" w:rsidP="00376CF9">
      <w:pPr>
        <w:pStyle w:val="Akapitzlist"/>
        <w:numPr>
          <w:ilvl w:val="6"/>
          <w:numId w:val="152"/>
        </w:numPr>
        <w:ind w:left="426"/>
      </w:pPr>
      <w:r w:rsidRPr="00E6616A">
        <w:t>Sprawdzone i ocenione pisemne prace ucznia przekazuje się uczniowi do wglądu,</w:t>
      </w:r>
      <w:r w:rsidR="00D31A51">
        <w:br/>
      </w:r>
      <w:r w:rsidRPr="00E6616A">
        <w:t>w czasie zajęć edukacyjnych, które mają na celu ogólne omówienie sprawdzonych i ocenionych prac uczniów z odwołaniem do treści, które obejmowała praca (uczeń może skopiować lub powielić udostępnioną do wglądu pracę pisemną).; po zapoznaniu się</w:t>
      </w:r>
      <w:r w:rsidR="00D31A51">
        <w:br/>
      </w:r>
      <w:r w:rsidRPr="00E6616A">
        <w:t>ze sprawdzoną i ocenioną pracą pisemną oraz po jej omówieniu z nauczycielem uczeń zwraca pracę nauczycielowi w</w:t>
      </w:r>
      <w:r w:rsidR="00D31A51">
        <w:t xml:space="preserve"> </w:t>
      </w:r>
      <w:r w:rsidRPr="00E6616A">
        <w:t>czasie tych samych zajęć edukacyjnych.</w:t>
      </w:r>
    </w:p>
    <w:p w:rsidR="00AF734D" w:rsidRPr="00E6616A" w:rsidRDefault="00AF734D" w:rsidP="00376CF9">
      <w:pPr>
        <w:pStyle w:val="Akapitzlist"/>
        <w:numPr>
          <w:ilvl w:val="0"/>
          <w:numId w:val="152"/>
        </w:numPr>
        <w:ind w:left="426"/>
      </w:pPr>
      <w:r w:rsidRPr="00E6616A">
        <w:t xml:space="preserve">Sprawdzone i ocenione pisemne prace ucznia są udostępniane rodzicom przez nauczyciela danych zajęć edukacyjnych w czasie konsultacji nauczycieli z rodzicami </w:t>
      </w:r>
      <w:r w:rsidRPr="00E6616A">
        <w:lastRenderedPageBreak/>
        <w:t>uczniów, w czasie pracy nauczycieli, kiedy nauczyciel może być dyspozycyjny,</w:t>
      </w:r>
      <w:r w:rsidR="00D31A51">
        <w:br/>
      </w:r>
      <w:r w:rsidRPr="00E6616A">
        <w:t>po uprzednim umówieniu się rodziców na spotkanie. Rodzice po zapoznaniu się</w:t>
      </w:r>
      <w:r w:rsidR="00D31A51">
        <w:br/>
      </w:r>
      <w:r w:rsidRPr="00E6616A">
        <w:t>w obecności nauczyciela ze sprawdzoną i ocenioną pracą, którą mogą skopiować lub powie</w:t>
      </w:r>
      <w:r w:rsidR="00B217AB">
        <w:t>lić, zwracają ją nauczycielowi.</w:t>
      </w:r>
    </w:p>
    <w:p w:rsidR="00AF734D" w:rsidRPr="00E6616A" w:rsidRDefault="00AF734D" w:rsidP="00376CF9">
      <w:pPr>
        <w:pStyle w:val="Akapitzlist"/>
        <w:numPr>
          <w:ilvl w:val="0"/>
          <w:numId w:val="152"/>
        </w:numPr>
        <w:ind w:left="426"/>
      </w:pPr>
      <w:r w:rsidRPr="00E6616A">
        <w:t>Na wniosek ucznia lub jego rodziców dokumentacja dotycząca egzaminu klasyfikacyjnego, egzaminu poprawkowego oraz inna dokumentacja dotycząca oceniania jest udostępniana do wglądu uczniowi i jego rodzicom. Udostępnianie tej dokumentacji odbywa się na pisemny wniosek skierowany do dyrektora szkoły, nie później niż po 3 dniach roboczych od dnia złożenia wniosku. Dokumentacja ta udostępniana jest uczniowi lub jego rodzicom w obecności dyrektora szkoły lub upoważnionego prze</w:t>
      </w:r>
      <w:r w:rsidR="00B217AB">
        <w:t>z dyrektora szkoły nauczyciela.</w:t>
      </w:r>
    </w:p>
    <w:p w:rsidR="00B217AB" w:rsidRDefault="00AF734D" w:rsidP="00D31A51">
      <w:pPr>
        <w:pStyle w:val="a"/>
        <w:spacing w:before="0" w:after="0" w:line="240" w:lineRule="auto"/>
        <w:rPr>
          <w:color w:val="000000" w:themeColor="text1"/>
        </w:rPr>
      </w:pPr>
      <w:r w:rsidRPr="00E6616A">
        <w:rPr>
          <w:color w:val="000000" w:themeColor="text1"/>
        </w:rPr>
        <w:t>§ 70</w:t>
      </w:r>
      <w:r w:rsidR="00B217AB">
        <w:rPr>
          <w:color w:val="000000" w:themeColor="text1"/>
        </w:rPr>
        <w:t>.</w:t>
      </w:r>
    </w:p>
    <w:p w:rsidR="00AF734D" w:rsidRPr="00E6616A" w:rsidRDefault="00AF734D" w:rsidP="00376CF9">
      <w:pPr>
        <w:pStyle w:val="Akapitzlist"/>
        <w:numPr>
          <w:ilvl w:val="6"/>
          <w:numId w:val="153"/>
        </w:numPr>
        <w:ind w:left="426"/>
      </w:pPr>
      <w:r w:rsidRPr="00E6616A">
        <w:t>Uczeń w trakcie nauki w szkole otrzymuje oceny:</w:t>
      </w:r>
    </w:p>
    <w:p w:rsidR="00AF734D" w:rsidRPr="00E6616A" w:rsidRDefault="00AF734D" w:rsidP="00376CF9">
      <w:pPr>
        <w:pStyle w:val="Akapitzlist"/>
        <w:numPr>
          <w:ilvl w:val="0"/>
          <w:numId w:val="154"/>
        </w:numPr>
      </w:pPr>
      <w:r w:rsidRPr="00E6616A">
        <w:t>bieżące;</w:t>
      </w:r>
    </w:p>
    <w:p w:rsidR="00AF734D" w:rsidRPr="00E6616A" w:rsidRDefault="00AF734D" w:rsidP="00376CF9">
      <w:pPr>
        <w:pStyle w:val="Akapitzlist"/>
        <w:numPr>
          <w:ilvl w:val="0"/>
          <w:numId w:val="154"/>
        </w:numPr>
      </w:pPr>
      <w:r w:rsidRPr="00E6616A">
        <w:t>klasyfikacyjne:</w:t>
      </w:r>
    </w:p>
    <w:p w:rsidR="00AF734D" w:rsidRPr="00E6616A" w:rsidRDefault="00AF734D" w:rsidP="00376CF9">
      <w:pPr>
        <w:pStyle w:val="Akapitzlist"/>
        <w:numPr>
          <w:ilvl w:val="0"/>
          <w:numId w:val="155"/>
        </w:numPr>
        <w:ind w:left="1560"/>
      </w:pPr>
      <w:r w:rsidRPr="00E6616A">
        <w:t>śródroczne i roczne;</w:t>
      </w:r>
    </w:p>
    <w:p w:rsidR="00AF734D" w:rsidRPr="00E6616A" w:rsidRDefault="00AF734D" w:rsidP="00376CF9">
      <w:pPr>
        <w:pStyle w:val="Akapitzlist"/>
        <w:numPr>
          <w:ilvl w:val="0"/>
          <w:numId w:val="155"/>
        </w:numPr>
        <w:ind w:left="1560"/>
      </w:pPr>
      <w:r w:rsidRPr="00E6616A">
        <w:t>końcowe.</w:t>
      </w:r>
    </w:p>
    <w:p w:rsidR="00AF734D" w:rsidRPr="00B217AB" w:rsidRDefault="00AF734D" w:rsidP="00376CF9">
      <w:pPr>
        <w:pStyle w:val="Akapitzlist"/>
        <w:numPr>
          <w:ilvl w:val="6"/>
          <w:numId w:val="153"/>
        </w:numPr>
        <w:ind w:left="426"/>
      </w:pPr>
      <w:r w:rsidRPr="00B217AB">
        <w:t>Ocenianie bieżące z zajęć edukacyjnych ma na celu monitorowanie pracy ucznia, przekazywanie uczniowi informacji odnoszących się do uzyskiwanych przez niego efektów oraz wskazywanie kierunków dalszej pracy i motywowanie ucznia do dalszych postępów w</w:t>
      </w:r>
      <w:r w:rsidR="00B217AB">
        <w:t xml:space="preserve"> </w:t>
      </w:r>
      <w:r w:rsidRPr="00B217AB">
        <w:t>nauce.</w:t>
      </w:r>
    </w:p>
    <w:p w:rsidR="00AF734D" w:rsidRPr="00B217AB" w:rsidRDefault="00AF734D" w:rsidP="00376CF9">
      <w:pPr>
        <w:pStyle w:val="Akapitzlist"/>
        <w:numPr>
          <w:ilvl w:val="6"/>
          <w:numId w:val="153"/>
        </w:numPr>
        <w:ind w:left="426"/>
      </w:pPr>
      <w:r w:rsidRPr="00B217AB">
        <w:t>Bieżące ocenianie oraz śródroczne, roczne i końcowe klasyfikowanie odbywać się będzie według skali:</w:t>
      </w:r>
    </w:p>
    <w:p w:rsidR="00AF734D" w:rsidRPr="00E6616A" w:rsidRDefault="00AF734D" w:rsidP="00376CF9">
      <w:pPr>
        <w:pStyle w:val="Akapitzlist"/>
        <w:numPr>
          <w:ilvl w:val="0"/>
          <w:numId w:val="156"/>
        </w:numPr>
      </w:pPr>
      <w:r w:rsidRPr="00E6616A">
        <w:t>niedostateczny;</w:t>
      </w:r>
    </w:p>
    <w:p w:rsidR="00AF734D" w:rsidRPr="00E6616A" w:rsidRDefault="00BA63CE" w:rsidP="00376CF9">
      <w:pPr>
        <w:pStyle w:val="Akapitzlist"/>
        <w:numPr>
          <w:ilvl w:val="0"/>
          <w:numId w:val="156"/>
        </w:numPr>
      </w:pPr>
      <w:r>
        <w:t>dopuszczający;</w:t>
      </w:r>
    </w:p>
    <w:p w:rsidR="00AF734D" w:rsidRPr="00E6616A" w:rsidRDefault="00AF734D" w:rsidP="00376CF9">
      <w:pPr>
        <w:pStyle w:val="Akapitzlist"/>
        <w:numPr>
          <w:ilvl w:val="0"/>
          <w:numId w:val="156"/>
        </w:numPr>
      </w:pPr>
      <w:r w:rsidRPr="00E6616A">
        <w:t>dostateczny;</w:t>
      </w:r>
    </w:p>
    <w:p w:rsidR="00AF734D" w:rsidRPr="00E6616A" w:rsidRDefault="00BA63CE" w:rsidP="00376CF9">
      <w:pPr>
        <w:pStyle w:val="Akapitzlist"/>
        <w:numPr>
          <w:ilvl w:val="0"/>
          <w:numId w:val="156"/>
        </w:numPr>
      </w:pPr>
      <w:r>
        <w:t>dobry;</w:t>
      </w:r>
    </w:p>
    <w:p w:rsidR="00AF734D" w:rsidRPr="00E6616A" w:rsidRDefault="00AF734D" w:rsidP="00376CF9">
      <w:pPr>
        <w:pStyle w:val="Akapitzlist"/>
        <w:numPr>
          <w:ilvl w:val="0"/>
          <w:numId w:val="156"/>
        </w:numPr>
      </w:pPr>
      <w:r w:rsidRPr="00E6616A">
        <w:t>bardzo d</w:t>
      </w:r>
      <w:r w:rsidR="00BA63CE">
        <w:t>obry;</w:t>
      </w:r>
    </w:p>
    <w:p w:rsidR="00AF734D" w:rsidRPr="00E6616A" w:rsidRDefault="00AF734D" w:rsidP="00376CF9">
      <w:pPr>
        <w:pStyle w:val="Akapitzlist"/>
        <w:numPr>
          <w:ilvl w:val="0"/>
          <w:numId w:val="156"/>
        </w:numPr>
      </w:pPr>
      <w:r w:rsidRPr="00E6616A">
        <w:t>celujący.</w:t>
      </w:r>
    </w:p>
    <w:p w:rsidR="00AF734D" w:rsidRPr="00BA63CE" w:rsidRDefault="00AD2C04" w:rsidP="00376CF9">
      <w:pPr>
        <w:pStyle w:val="Akapitzlist"/>
        <w:numPr>
          <w:ilvl w:val="6"/>
          <w:numId w:val="153"/>
        </w:numPr>
        <w:ind w:left="426"/>
      </w:pPr>
      <w:r w:rsidRPr="00BA63CE">
        <w:t>W ocenianiu bieżącym oraz przy ustalaniu śródrocznych ocen klasyfikacyjnych dopuszcza się stosowanie oznaczeń „+” (plus) i „–” (minus)</w:t>
      </w:r>
      <w:r w:rsidR="00AF734D" w:rsidRPr="00BA63CE">
        <w:t>.</w:t>
      </w:r>
    </w:p>
    <w:p w:rsidR="00BA63CE" w:rsidRDefault="00570A18" w:rsidP="00D31A51">
      <w:pPr>
        <w:suppressAutoHyphens/>
        <w:spacing w:before="0" w:after="0" w:line="240" w:lineRule="auto"/>
        <w:rPr>
          <w:color w:val="000000" w:themeColor="text1"/>
          <w:szCs w:val="24"/>
          <w:lang w:eastAsia="pl-PL"/>
        </w:rPr>
      </w:pPr>
      <w:r w:rsidRPr="00E6616A">
        <w:rPr>
          <w:b/>
          <w:bCs/>
          <w:color w:val="000000" w:themeColor="text1"/>
          <w:szCs w:val="24"/>
          <w:lang w:eastAsia="pl-PL"/>
        </w:rPr>
        <w:lastRenderedPageBreak/>
        <w:t>§ 71.</w:t>
      </w:r>
    </w:p>
    <w:p w:rsidR="00570A18" w:rsidRPr="00E6616A" w:rsidRDefault="00570A18" w:rsidP="00376CF9">
      <w:pPr>
        <w:pStyle w:val="Akapitzlist"/>
        <w:numPr>
          <w:ilvl w:val="6"/>
          <w:numId w:val="157"/>
        </w:numPr>
        <w:ind w:left="426"/>
        <w:rPr>
          <w:lang w:eastAsia="pl-PL"/>
        </w:rPr>
      </w:pPr>
      <w:r w:rsidRPr="00E6616A">
        <w:rPr>
          <w:lang w:eastAsia="pl-PL"/>
        </w:rPr>
        <w:t>Przy ustalaniu ocen klasyfikacyjnych z obowiązkowych i dodatkowych zajęć edukacyjnych nauczyciel uwzględnia stopień spełnienia przez ucznia wymagań edukacyjnych niezbędnych do uzyskania poszczególnych ocen klasyfikacyjnych, określonych przez nauczyciela</w:t>
      </w:r>
      <w:r w:rsidR="00BA63CE">
        <w:rPr>
          <w:lang w:eastAsia="pl-PL"/>
        </w:rPr>
        <w:t xml:space="preserve"> dla danych zajęć edukacyjnych.</w:t>
      </w:r>
    </w:p>
    <w:p w:rsidR="00570A18" w:rsidRPr="00E6616A" w:rsidRDefault="00570A18" w:rsidP="00376CF9">
      <w:pPr>
        <w:pStyle w:val="Akapitzlist"/>
        <w:numPr>
          <w:ilvl w:val="0"/>
          <w:numId w:val="157"/>
        </w:numPr>
        <w:ind w:left="426"/>
        <w:rPr>
          <w:lang w:eastAsia="pl-PL"/>
        </w:rPr>
      </w:pPr>
      <w:r w:rsidRPr="00E6616A">
        <w:rPr>
          <w:lang w:eastAsia="pl-PL"/>
        </w:rPr>
        <w:t>Przy ustalaniu oceny nauczyciel bierze w szczególności pod uwagę</w:t>
      </w:r>
      <w:r w:rsidR="00BA63CE">
        <w:rPr>
          <w:lang w:eastAsia="pl-PL"/>
        </w:rPr>
        <w:t>:</w:t>
      </w:r>
    </w:p>
    <w:p w:rsidR="00570A18" w:rsidRPr="00E6616A" w:rsidRDefault="00570A18" w:rsidP="00376CF9">
      <w:pPr>
        <w:pStyle w:val="Akapitzlist"/>
        <w:numPr>
          <w:ilvl w:val="0"/>
          <w:numId w:val="158"/>
        </w:numPr>
        <w:rPr>
          <w:lang w:eastAsia="pl-PL"/>
        </w:rPr>
      </w:pPr>
      <w:r w:rsidRPr="00E6616A">
        <w:rPr>
          <w:lang w:eastAsia="pl-PL"/>
        </w:rPr>
        <w:t>poziom i zakres opanowania wiadomości i umiejętności określon</w:t>
      </w:r>
      <w:r w:rsidR="00BA63CE">
        <w:rPr>
          <w:lang w:eastAsia="pl-PL"/>
        </w:rPr>
        <w:t>ych</w:t>
      </w:r>
      <w:r w:rsidR="00BA63CE">
        <w:rPr>
          <w:lang w:eastAsia="pl-PL"/>
        </w:rPr>
        <w:br/>
        <w:t>w wymaganiach edukacyjnych;</w:t>
      </w:r>
    </w:p>
    <w:p w:rsidR="00570A18" w:rsidRPr="00E6616A" w:rsidRDefault="00570A18" w:rsidP="00376CF9">
      <w:pPr>
        <w:pStyle w:val="Akapitzlist"/>
        <w:numPr>
          <w:ilvl w:val="0"/>
          <w:numId w:val="158"/>
        </w:numPr>
        <w:rPr>
          <w:lang w:eastAsia="pl-PL"/>
        </w:rPr>
      </w:pPr>
      <w:r w:rsidRPr="00E6616A">
        <w:rPr>
          <w:lang w:eastAsia="pl-PL"/>
        </w:rPr>
        <w:t>umiejętność zastosowania posiadanej wiedzy w sytuacjach typowych</w:t>
      </w:r>
      <w:r w:rsidR="00BA63CE">
        <w:rPr>
          <w:lang w:eastAsia="pl-PL"/>
        </w:rPr>
        <w:br/>
      </w:r>
      <w:r w:rsidRPr="00E6616A">
        <w:rPr>
          <w:lang w:eastAsia="pl-PL"/>
        </w:rPr>
        <w:t xml:space="preserve">i problemowych, odpowiednio do specyfiki zajęć; </w:t>
      </w:r>
    </w:p>
    <w:p w:rsidR="00570A18" w:rsidRPr="00E6616A" w:rsidRDefault="00570A18" w:rsidP="00376CF9">
      <w:pPr>
        <w:pStyle w:val="Akapitzlist"/>
        <w:numPr>
          <w:ilvl w:val="0"/>
          <w:numId w:val="158"/>
        </w:numPr>
        <w:rPr>
          <w:lang w:eastAsia="pl-PL"/>
        </w:rPr>
      </w:pPr>
      <w:r w:rsidRPr="00E6616A">
        <w:rPr>
          <w:lang w:eastAsia="pl-PL"/>
        </w:rPr>
        <w:t>samodzielność w wykonywaniu zadań oraz rozwią</w:t>
      </w:r>
      <w:r w:rsidR="00BA63CE">
        <w:rPr>
          <w:lang w:eastAsia="pl-PL"/>
        </w:rPr>
        <w:t>zywaniu problemów;</w:t>
      </w:r>
    </w:p>
    <w:p w:rsidR="00570A18" w:rsidRPr="00E6616A" w:rsidRDefault="00570A18" w:rsidP="00376CF9">
      <w:pPr>
        <w:pStyle w:val="Akapitzlist"/>
        <w:numPr>
          <w:ilvl w:val="0"/>
          <w:numId w:val="158"/>
        </w:numPr>
        <w:rPr>
          <w:lang w:eastAsia="pl-PL"/>
        </w:rPr>
      </w:pPr>
      <w:r w:rsidRPr="00E6616A">
        <w:rPr>
          <w:lang w:eastAsia="pl-PL"/>
        </w:rPr>
        <w:t>postępy</w:t>
      </w:r>
      <w:r w:rsidR="00BA63CE">
        <w:rPr>
          <w:lang w:eastAsia="pl-PL"/>
        </w:rPr>
        <w:t xml:space="preserve"> ucznia w procesie uczenia się;</w:t>
      </w:r>
    </w:p>
    <w:p w:rsidR="00570A18" w:rsidRPr="00E6616A" w:rsidRDefault="00570A18" w:rsidP="00376CF9">
      <w:pPr>
        <w:pStyle w:val="Akapitzlist"/>
        <w:numPr>
          <w:ilvl w:val="0"/>
          <w:numId w:val="158"/>
        </w:numPr>
        <w:rPr>
          <w:lang w:eastAsia="pl-PL"/>
        </w:rPr>
      </w:pPr>
      <w:r w:rsidRPr="00E6616A">
        <w:rPr>
          <w:lang w:eastAsia="pl-PL"/>
        </w:rPr>
        <w:t>sposób wykorzystania nabytych wiadomości i umiejętności w praktyce, odpowiednio d</w:t>
      </w:r>
      <w:r w:rsidR="00BA63CE">
        <w:rPr>
          <w:lang w:eastAsia="pl-PL"/>
        </w:rPr>
        <w:t>o specyfiki zajęć edukacyjnych.</w:t>
      </w:r>
    </w:p>
    <w:p w:rsidR="00570A18" w:rsidRPr="00BA63CE" w:rsidRDefault="00570A18" w:rsidP="00376CF9">
      <w:pPr>
        <w:pStyle w:val="Akapitzlist"/>
        <w:numPr>
          <w:ilvl w:val="0"/>
          <w:numId w:val="157"/>
        </w:numPr>
        <w:ind w:left="426"/>
        <w:rPr>
          <w:lang w:eastAsia="pl-PL"/>
        </w:rPr>
      </w:pPr>
      <w:r w:rsidRPr="00BA63CE">
        <w:rPr>
          <w:lang w:eastAsia="pl-PL"/>
        </w:rPr>
        <w:t>Ocena celująca może być ustalona uczniowi, który w wysokim stopniu opanował wiadomości i umiejętności określone w wymaganiach edukacyjnych oraz samodzielnie i twórczo rozwija swoje uzdolnienia, a także potrafi stosować wiedzę i umiejętności w sytuacjach problemowych lub nietypowych, odpowiednio do specy</w:t>
      </w:r>
      <w:r w:rsidR="00BA63CE">
        <w:rPr>
          <w:lang w:eastAsia="pl-PL"/>
        </w:rPr>
        <w:t>fiki danych zajęć edukacyjnych.</w:t>
      </w:r>
    </w:p>
    <w:p w:rsidR="00570A18" w:rsidRPr="00BA63CE" w:rsidRDefault="00570A18" w:rsidP="00376CF9">
      <w:pPr>
        <w:pStyle w:val="Akapitzlist"/>
        <w:numPr>
          <w:ilvl w:val="0"/>
          <w:numId w:val="157"/>
        </w:numPr>
        <w:ind w:left="426"/>
        <w:rPr>
          <w:lang w:eastAsia="pl-PL"/>
        </w:rPr>
      </w:pPr>
      <w:r w:rsidRPr="00BA63CE">
        <w:rPr>
          <w:lang w:eastAsia="pl-PL"/>
        </w:rPr>
        <w:t>Ocena bardzo dobra może być ustalona uczniowi, który opanował pełny zakres wiadomości i umiejętności określonych w wymaganiach edukacyjnych oraz sprawnie posługuje się zdobytą wiedzą i umiejętnościami, samodzielnie rozwiązując zadania</w:t>
      </w:r>
      <w:r w:rsidR="00BA63CE">
        <w:rPr>
          <w:lang w:eastAsia="pl-PL"/>
        </w:rPr>
        <w:br/>
      </w:r>
      <w:r w:rsidRPr="00BA63CE">
        <w:rPr>
          <w:lang w:eastAsia="pl-PL"/>
        </w:rPr>
        <w:t>i problemy o podwyższo</w:t>
      </w:r>
      <w:r w:rsidR="00BA63CE">
        <w:rPr>
          <w:lang w:eastAsia="pl-PL"/>
        </w:rPr>
        <w:t>nym stopniu trudności.</w:t>
      </w:r>
    </w:p>
    <w:p w:rsidR="00570A18" w:rsidRPr="00BA63CE" w:rsidRDefault="00570A18" w:rsidP="00376CF9">
      <w:pPr>
        <w:pStyle w:val="Akapitzlist"/>
        <w:numPr>
          <w:ilvl w:val="0"/>
          <w:numId w:val="157"/>
        </w:numPr>
        <w:ind w:left="426"/>
        <w:rPr>
          <w:lang w:eastAsia="pl-PL"/>
        </w:rPr>
      </w:pPr>
      <w:r w:rsidRPr="00BA63CE">
        <w:rPr>
          <w:lang w:eastAsia="pl-PL"/>
        </w:rPr>
        <w:t>Ocena dobra może być ustalona uczniowi, który opanował wiadomości i umiejętności</w:t>
      </w:r>
      <w:r w:rsidR="00BA63CE">
        <w:rPr>
          <w:lang w:eastAsia="pl-PL"/>
        </w:rPr>
        <w:br/>
      </w:r>
      <w:r w:rsidRPr="00BA63CE">
        <w:rPr>
          <w:lang w:eastAsia="pl-PL"/>
        </w:rPr>
        <w:t xml:space="preserve"> w zakresie szerszym niż wymagania podstawowe oraz samodzielnie wykonuje typowe zadania teoretyczne i praktyczn</w:t>
      </w:r>
      <w:r w:rsidR="00BA63CE">
        <w:rPr>
          <w:lang w:eastAsia="pl-PL"/>
        </w:rPr>
        <w:t>e o większym stopniu trudności.</w:t>
      </w:r>
    </w:p>
    <w:p w:rsidR="00570A18" w:rsidRPr="00BA63CE" w:rsidRDefault="00570A18" w:rsidP="00376CF9">
      <w:pPr>
        <w:pStyle w:val="Akapitzlist"/>
        <w:numPr>
          <w:ilvl w:val="0"/>
          <w:numId w:val="157"/>
        </w:numPr>
        <w:ind w:left="426"/>
        <w:rPr>
          <w:lang w:eastAsia="pl-PL"/>
        </w:rPr>
      </w:pPr>
      <w:r w:rsidRPr="00BA63CE">
        <w:rPr>
          <w:lang w:eastAsia="pl-PL"/>
        </w:rPr>
        <w:t>Ocena dostateczna może być ustalona uczniowi, który opanował wiadomości i umiejętności określone w wymaganiach podstawowych oraz wykonuje typowe zadania teoretyczne i praktycz</w:t>
      </w:r>
      <w:r w:rsidR="00BA63CE">
        <w:rPr>
          <w:lang w:eastAsia="pl-PL"/>
        </w:rPr>
        <w:t>ne o średnim stopniu trudności.</w:t>
      </w:r>
    </w:p>
    <w:p w:rsidR="00570A18" w:rsidRPr="00BA63CE" w:rsidRDefault="00570A18" w:rsidP="00376CF9">
      <w:pPr>
        <w:pStyle w:val="Akapitzlist"/>
        <w:numPr>
          <w:ilvl w:val="0"/>
          <w:numId w:val="157"/>
        </w:numPr>
        <w:ind w:left="426"/>
        <w:rPr>
          <w:lang w:eastAsia="pl-PL"/>
        </w:rPr>
      </w:pPr>
      <w:r w:rsidRPr="00BA63CE">
        <w:rPr>
          <w:lang w:eastAsia="pl-PL"/>
        </w:rPr>
        <w:lastRenderedPageBreak/>
        <w:t>Ocena dopuszczająca może być ustalona uczniowi, który opanował wiadomości i umiejętności niezbędne do kontynuowania nauki oraz wykonuje, także z pomocą nauczyciela, podstawowe za</w:t>
      </w:r>
      <w:r w:rsidR="00BA63CE">
        <w:rPr>
          <w:lang w:eastAsia="pl-PL"/>
        </w:rPr>
        <w:t>dania teoretyczne i praktyczne.</w:t>
      </w:r>
    </w:p>
    <w:p w:rsidR="00570A18" w:rsidRPr="00BA63CE" w:rsidRDefault="00570A18" w:rsidP="00376CF9">
      <w:pPr>
        <w:pStyle w:val="Akapitzlist"/>
        <w:numPr>
          <w:ilvl w:val="0"/>
          <w:numId w:val="157"/>
        </w:numPr>
        <w:ind w:left="426"/>
        <w:rPr>
          <w:lang w:eastAsia="pl-PL"/>
        </w:rPr>
      </w:pPr>
      <w:r w:rsidRPr="00BA63CE">
        <w:rPr>
          <w:lang w:eastAsia="pl-PL"/>
        </w:rPr>
        <w:t xml:space="preserve">Ocena niedostateczna może być ustalona uczniowi, który nie opanował wiadomości i umiejętności określonych w wymaganiach edukacyjnych w zakresie niezbędnym do kontynuowania nauki oraz nie jest w stanie, nawet przy pomocy nauczyciela, wykonać zadań o </w:t>
      </w:r>
      <w:r w:rsidR="00BA63CE">
        <w:rPr>
          <w:lang w:eastAsia="pl-PL"/>
        </w:rPr>
        <w:t>elementarnym stopniu trudności.</w:t>
      </w:r>
    </w:p>
    <w:p w:rsidR="00BA63CE" w:rsidRDefault="00AF734D" w:rsidP="00BA63CE">
      <w:pPr>
        <w:pStyle w:val="a"/>
        <w:spacing w:before="0" w:after="0"/>
        <w:rPr>
          <w:color w:val="000000" w:themeColor="text1"/>
        </w:rPr>
      </w:pPr>
      <w:r w:rsidRPr="00E6616A">
        <w:rPr>
          <w:color w:val="000000" w:themeColor="text1"/>
        </w:rPr>
        <w:t>§ 72</w:t>
      </w:r>
      <w:r w:rsidR="00BA63CE">
        <w:rPr>
          <w:color w:val="000000" w:themeColor="text1"/>
        </w:rPr>
        <w:t>.</w:t>
      </w:r>
    </w:p>
    <w:p w:rsidR="00AF734D" w:rsidRPr="00E6616A" w:rsidRDefault="00AF734D" w:rsidP="00D31A51">
      <w:pPr>
        <w:pStyle w:val="a"/>
        <w:spacing w:after="0"/>
        <w:rPr>
          <w:color w:val="000000" w:themeColor="text1"/>
        </w:rPr>
      </w:pPr>
      <w:r w:rsidRPr="00E6616A">
        <w:rPr>
          <w:b w:val="0"/>
          <w:bCs w:val="0"/>
          <w:color w:val="000000" w:themeColor="text1"/>
        </w:rPr>
        <w:t>Bieżącemu ocenianiu podlegają kontrolne prace pisemne obejmujące materiał z</w:t>
      </w:r>
      <w:r w:rsidR="00DF71CA" w:rsidRPr="00E6616A">
        <w:rPr>
          <w:b w:val="0"/>
          <w:bCs w:val="0"/>
          <w:color w:val="000000" w:themeColor="text1"/>
        </w:rPr>
        <w:t> </w:t>
      </w:r>
      <w:r w:rsidRPr="00E6616A">
        <w:rPr>
          <w:b w:val="0"/>
          <w:bCs w:val="0"/>
          <w:color w:val="000000" w:themeColor="text1"/>
        </w:rPr>
        <w:t>więcej niż trzech ostatnich godzin lekcyjnych, sprawdziany-kartkówki obejmujące materiał z</w:t>
      </w:r>
      <w:r w:rsidR="00DF71CA" w:rsidRPr="00E6616A">
        <w:rPr>
          <w:b w:val="0"/>
          <w:bCs w:val="0"/>
          <w:color w:val="000000" w:themeColor="text1"/>
        </w:rPr>
        <w:t> </w:t>
      </w:r>
      <w:r w:rsidRPr="00E6616A">
        <w:rPr>
          <w:b w:val="0"/>
          <w:bCs w:val="0"/>
          <w:color w:val="000000" w:themeColor="text1"/>
        </w:rPr>
        <w:t>trzech ostatnich godzin lekcyjnych, odpowiedzi ustne, projekty, systematyczność, aktywność podczas zajęć, wykonane prace i ćwiczenia oraz wysiłek wkładany przez ucznia w wywiązywanie się z obowiązków wynikających ze specyfiki zajęć np. z</w:t>
      </w:r>
      <w:r w:rsidR="00BA63CE">
        <w:rPr>
          <w:b w:val="0"/>
          <w:bCs w:val="0"/>
          <w:color w:val="000000" w:themeColor="text1"/>
        </w:rPr>
        <w:t xml:space="preserve"> </w:t>
      </w:r>
      <w:r w:rsidRPr="00E6616A">
        <w:rPr>
          <w:b w:val="0"/>
          <w:bCs w:val="0"/>
          <w:color w:val="000000" w:themeColor="text1"/>
        </w:rPr>
        <w:t>wychowania fizycznego.</w:t>
      </w:r>
    </w:p>
    <w:p w:rsidR="00BA63CE" w:rsidRDefault="00AF734D" w:rsidP="00D31A51">
      <w:pPr>
        <w:pStyle w:val="a"/>
        <w:spacing w:after="0" w:line="240" w:lineRule="auto"/>
        <w:rPr>
          <w:color w:val="000000" w:themeColor="text1"/>
        </w:rPr>
      </w:pPr>
      <w:r w:rsidRPr="00E6616A">
        <w:rPr>
          <w:color w:val="000000" w:themeColor="text1"/>
        </w:rPr>
        <w:t>§ 72a</w:t>
      </w:r>
      <w:r w:rsidR="00BA63CE">
        <w:rPr>
          <w:color w:val="000000" w:themeColor="text1"/>
        </w:rPr>
        <w:t>.</w:t>
      </w:r>
    </w:p>
    <w:p w:rsidR="00AF734D" w:rsidRPr="00BA63CE" w:rsidRDefault="00AF734D" w:rsidP="00376CF9">
      <w:pPr>
        <w:pStyle w:val="Akapitzlist"/>
        <w:numPr>
          <w:ilvl w:val="0"/>
          <w:numId w:val="159"/>
        </w:numPr>
        <w:ind w:left="426"/>
        <w:rPr>
          <w:shd w:val="clear" w:color="auto" w:fill="FFFFFF"/>
          <w:lang w:eastAsia="ar-SA"/>
        </w:rPr>
      </w:pPr>
      <w:r w:rsidRPr="00BA63CE">
        <w:rPr>
          <w:shd w:val="clear" w:color="auto" w:fill="FFFFFF"/>
          <w:lang w:eastAsia="ar-SA"/>
        </w:rPr>
        <w:t xml:space="preserve">Rok szkolny dzieli się na dwa półrocza (I </w:t>
      </w:r>
      <w:proofErr w:type="spellStart"/>
      <w:r w:rsidRPr="00BA63CE">
        <w:rPr>
          <w:shd w:val="clear" w:color="auto" w:fill="FFFFFF"/>
          <w:lang w:eastAsia="ar-SA"/>
        </w:rPr>
        <w:t>i</w:t>
      </w:r>
      <w:proofErr w:type="spellEnd"/>
      <w:r w:rsidRPr="00BA63CE">
        <w:rPr>
          <w:shd w:val="clear" w:color="auto" w:fill="FFFFFF"/>
          <w:lang w:eastAsia="ar-SA"/>
        </w:rPr>
        <w:t xml:space="preserve"> II półrocze).</w:t>
      </w:r>
    </w:p>
    <w:p w:rsidR="00AF734D" w:rsidRPr="00E6616A" w:rsidRDefault="00AF734D" w:rsidP="00376CF9">
      <w:pPr>
        <w:pStyle w:val="Akapitzlist"/>
        <w:numPr>
          <w:ilvl w:val="0"/>
          <w:numId w:val="159"/>
        </w:numPr>
        <w:ind w:left="426"/>
        <w:rPr>
          <w:lang w:eastAsia="ar-SA"/>
        </w:rPr>
      </w:pPr>
      <w:r w:rsidRPr="00E6616A">
        <w:rPr>
          <w:lang w:eastAsia="ar-SA"/>
        </w:rPr>
        <w:t>Uczeń podlega klasyfikacji:</w:t>
      </w:r>
    </w:p>
    <w:p w:rsidR="00AF734D" w:rsidRPr="00E6616A" w:rsidRDefault="00AF734D" w:rsidP="00376CF9">
      <w:pPr>
        <w:pStyle w:val="Akapitzlist"/>
        <w:numPr>
          <w:ilvl w:val="0"/>
          <w:numId w:val="160"/>
        </w:numPr>
        <w:rPr>
          <w:lang w:eastAsia="ar-SA"/>
        </w:rPr>
      </w:pPr>
      <w:r w:rsidRPr="00E6616A">
        <w:rPr>
          <w:lang w:eastAsia="ar-SA"/>
        </w:rPr>
        <w:t>śródrocznej i rocznej;</w:t>
      </w:r>
    </w:p>
    <w:p w:rsidR="00AF734D" w:rsidRPr="00E6616A" w:rsidRDefault="00AF734D" w:rsidP="00376CF9">
      <w:pPr>
        <w:pStyle w:val="Akapitzlist"/>
        <w:numPr>
          <w:ilvl w:val="0"/>
          <w:numId w:val="160"/>
        </w:numPr>
        <w:rPr>
          <w:lang w:eastAsia="hi-IN"/>
        </w:rPr>
      </w:pPr>
      <w:r w:rsidRPr="00E6616A">
        <w:rPr>
          <w:lang w:eastAsia="ar-SA"/>
        </w:rPr>
        <w:t>końcowej.</w:t>
      </w:r>
    </w:p>
    <w:p w:rsidR="00AF734D" w:rsidRPr="00BA63CE" w:rsidRDefault="00AF734D" w:rsidP="00376CF9">
      <w:pPr>
        <w:pStyle w:val="Akapitzlist"/>
        <w:numPr>
          <w:ilvl w:val="0"/>
          <w:numId w:val="159"/>
        </w:numPr>
        <w:ind w:left="426"/>
        <w:rPr>
          <w:lang w:eastAsia="ar-SA"/>
        </w:rPr>
      </w:pPr>
      <w:r w:rsidRPr="00BA63CE">
        <w:rPr>
          <w:lang w:eastAsia="ar-SA"/>
        </w:rPr>
        <w:t>Klasyfikacja śródroczna polega na okresowym podsumowaniu osiągnięć edukacyjnych ucznia z zajęć edukacyjnych i zachowania ucznia oraz ustaleniu śródrocznych ocen klasyfikacyjnych z tych zajęć i śródrocznej oceny klasyfikacyjnej zachowania.</w:t>
      </w:r>
    </w:p>
    <w:p w:rsidR="00AF734D" w:rsidRPr="00BA63CE" w:rsidRDefault="00AF734D" w:rsidP="00376CF9">
      <w:pPr>
        <w:pStyle w:val="Akapitzlist"/>
        <w:numPr>
          <w:ilvl w:val="0"/>
          <w:numId w:val="159"/>
        </w:numPr>
        <w:ind w:left="426"/>
        <w:rPr>
          <w:lang w:eastAsia="ar-SA"/>
        </w:rPr>
      </w:pPr>
      <w:r w:rsidRPr="00BA63CE">
        <w:rPr>
          <w:lang w:eastAsia="ar-SA"/>
        </w:rPr>
        <w:t>Klasyfikacja roczna polega na podsumowaniu osiągnięć edukacyjnych ucznia z zajęć edukacyjnych i zachowania ucznia w danym roku szkolnym oraz ustaleniu rocznych ocen klasyfikacyjnych z tych zajęć i rocznej oceny klasyfikacyjnej zachowania.</w:t>
      </w:r>
    </w:p>
    <w:p w:rsidR="00AF734D" w:rsidRPr="00BA63CE" w:rsidRDefault="00360096" w:rsidP="00376CF9">
      <w:pPr>
        <w:pStyle w:val="Akapitzlist"/>
        <w:numPr>
          <w:ilvl w:val="0"/>
          <w:numId w:val="159"/>
        </w:numPr>
        <w:ind w:left="426"/>
        <w:rPr>
          <w:lang w:eastAsia="ar-SA"/>
        </w:rPr>
      </w:pPr>
      <w:r w:rsidRPr="00BA63CE">
        <w:rPr>
          <w:lang w:eastAsia="ar-SA"/>
        </w:rPr>
        <w:t>(uchylony)</w:t>
      </w:r>
    </w:p>
    <w:p w:rsidR="00AF734D" w:rsidRPr="00E6616A" w:rsidRDefault="00AF734D" w:rsidP="00376CF9">
      <w:pPr>
        <w:pStyle w:val="Akapitzlist"/>
        <w:numPr>
          <w:ilvl w:val="0"/>
          <w:numId w:val="161"/>
        </w:numPr>
        <w:rPr>
          <w:lang w:eastAsia="ar-SA"/>
        </w:rPr>
      </w:pPr>
      <w:r w:rsidRPr="00E6616A">
        <w:rPr>
          <w:lang w:eastAsia="ar-SA"/>
        </w:rPr>
        <w:t>roczne oceny klasyfikacyjne z zajęć edukacyjnych ustalone w oddziale klasy programowo najwyższej;</w:t>
      </w:r>
    </w:p>
    <w:p w:rsidR="00AF734D" w:rsidRPr="00E6616A" w:rsidRDefault="00AF734D" w:rsidP="00376CF9">
      <w:pPr>
        <w:pStyle w:val="Akapitzlist"/>
        <w:numPr>
          <w:ilvl w:val="0"/>
          <w:numId w:val="161"/>
        </w:numPr>
        <w:rPr>
          <w:lang w:eastAsia="ar-SA"/>
        </w:rPr>
      </w:pPr>
      <w:r w:rsidRPr="00E6616A">
        <w:rPr>
          <w:lang w:eastAsia="ar-SA"/>
        </w:rPr>
        <w:t>roczne oceny klasyfikacyjne z zajęć edukacyjnych, których realizacja zakończyła się odpowiednio w klasach programowo niższych;</w:t>
      </w:r>
    </w:p>
    <w:p w:rsidR="00AF734D" w:rsidRPr="00E6616A" w:rsidRDefault="00AF734D" w:rsidP="00376CF9">
      <w:pPr>
        <w:pStyle w:val="Akapitzlist"/>
        <w:numPr>
          <w:ilvl w:val="0"/>
          <w:numId w:val="161"/>
        </w:numPr>
        <w:rPr>
          <w:lang w:eastAsia="ar-SA"/>
        </w:rPr>
      </w:pPr>
      <w:r w:rsidRPr="00E6616A">
        <w:rPr>
          <w:lang w:eastAsia="ar-SA"/>
        </w:rPr>
        <w:lastRenderedPageBreak/>
        <w:t>roczna ocena klasyfikacyjna zachowania ustalona w klasie programowo najwyższej.</w:t>
      </w:r>
    </w:p>
    <w:p w:rsidR="00AF734D" w:rsidRPr="00BA63CE" w:rsidRDefault="00AF734D" w:rsidP="00376CF9">
      <w:pPr>
        <w:pStyle w:val="Akapitzlist"/>
        <w:numPr>
          <w:ilvl w:val="0"/>
          <w:numId w:val="159"/>
        </w:numPr>
        <w:ind w:left="426"/>
        <w:rPr>
          <w:lang w:eastAsia="ar-SA"/>
        </w:rPr>
      </w:pPr>
      <w:r w:rsidRPr="00BA63CE">
        <w:rPr>
          <w:lang w:eastAsia="ar-SA"/>
        </w:rPr>
        <w:t>Klasyfikacji końcowej dokonuje się w oddziale klasy programowo najwyższej</w:t>
      </w:r>
      <w:r w:rsidR="00360096" w:rsidRPr="00BA63CE">
        <w:rPr>
          <w:lang w:eastAsia="ar-SA"/>
        </w:rPr>
        <w:t>.</w:t>
      </w:r>
    </w:p>
    <w:p w:rsidR="00AF734D" w:rsidRPr="00BA63CE" w:rsidRDefault="00AF734D" w:rsidP="00376CF9">
      <w:pPr>
        <w:pStyle w:val="Akapitzlist"/>
        <w:numPr>
          <w:ilvl w:val="0"/>
          <w:numId w:val="159"/>
        </w:numPr>
        <w:ind w:left="426"/>
        <w:rPr>
          <w:lang w:eastAsia="ar-SA"/>
        </w:rPr>
      </w:pPr>
      <w:r w:rsidRPr="00BA63CE">
        <w:rPr>
          <w:lang w:eastAsia="ar-SA"/>
        </w:rPr>
        <w:t>Oceny klasyfikacyjne z zajęć edukacyjnych nie mają wpływu na ocenę klasyfikacyjną zachowania.</w:t>
      </w:r>
    </w:p>
    <w:p w:rsidR="00AF734D" w:rsidRPr="00BA63CE" w:rsidRDefault="00AF734D" w:rsidP="00376CF9">
      <w:pPr>
        <w:pStyle w:val="Akapitzlist"/>
        <w:numPr>
          <w:ilvl w:val="0"/>
          <w:numId w:val="159"/>
        </w:numPr>
        <w:ind w:left="426"/>
        <w:rPr>
          <w:lang w:eastAsia="ar-SA"/>
        </w:rPr>
      </w:pPr>
      <w:r w:rsidRPr="00BA63CE">
        <w:rPr>
          <w:lang w:eastAsia="ar-SA"/>
        </w:rPr>
        <w:t>Ocena klasyfikacyjna zachowania nie ma wpływu na oceny klasyfikacyjne z zajęć edukacyjnych oraz promocję do klasy programowo wyższej lub ukończenie szkoły.</w:t>
      </w:r>
    </w:p>
    <w:p w:rsidR="00BA63CE" w:rsidRDefault="00AF734D" w:rsidP="00BA63CE">
      <w:pPr>
        <w:pStyle w:val="a"/>
        <w:spacing w:before="0" w:after="0"/>
        <w:rPr>
          <w:color w:val="000000" w:themeColor="text1"/>
        </w:rPr>
      </w:pPr>
      <w:r w:rsidRPr="00E6616A">
        <w:rPr>
          <w:color w:val="000000" w:themeColor="text1"/>
        </w:rPr>
        <w:t>§ 73</w:t>
      </w:r>
      <w:r w:rsidR="00BA63CE">
        <w:rPr>
          <w:color w:val="000000" w:themeColor="text1"/>
        </w:rPr>
        <w:t>.</w:t>
      </w:r>
    </w:p>
    <w:p w:rsidR="00AF734D" w:rsidRPr="00E6616A" w:rsidRDefault="00AF734D" w:rsidP="00376CF9">
      <w:pPr>
        <w:pStyle w:val="Akapitzlist"/>
        <w:numPr>
          <w:ilvl w:val="6"/>
          <w:numId w:val="162"/>
        </w:numPr>
        <w:ind w:left="426"/>
      </w:pPr>
      <w:r w:rsidRPr="00E6616A">
        <w:t>Klasyfikowanie śródroczne przeprowadzane jest jeden raz w roku, w styczniu, nie później niż do 15 stycznia.</w:t>
      </w:r>
    </w:p>
    <w:p w:rsidR="00AF734D" w:rsidRPr="00E6616A" w:rsidRDefault="00AF734D" w:rsidP="00376CF9">
      <w:pPr>
        <w:pStyle w:val="Akapitzlist"/>
        <w:numPr>
          <w:ilvl w:val="0"/>
          <w:numId w:val="162"/>
        </w:numPr>
        <w:ind w:left="426"/>
      </w:pPr>
      <w:r w:rsidRPr="00E6616A">
        <w:t>Ocena otrzymana przez ucznia w wyniku klasyfikacji śródrocznej, uwzględniana jest przez nauczyciela przy ocenianiu rocznym.</w:t>
      </w:r>
    </w:p>
    <w:p w:rsidR="00BA63CE" w:rsidRDefault="00AF734D" w:rsidP="00BA63CE">
      <w:pPr>
        <w:pStyle w:val="a"/>
        <w:spacing w:before="0" w:after="0"/>
        <w:rPr>
          <w:color w:val="000000" w:themeColor="text1"/>
        </w:rPr>
      </w:pPr>
      <w:bookmarkStart w:id="97" w:name="_Hlk22194288"/>
      <w:r w:rsidRPr="00E6616A">
        <w:rPr>
          <w:color w:val="000000" w:themeColor="text1"/>
        </w:rPr>
        <w:t>§ 74</w:t>
      </w:r>
      <w:r w:rsidR="004C7628" w:rsidRPr="00E6616A">
        <w:rPr>
          <w:color w:val="000000" w:themeColor="text1"/>
        </w:rPr>
        <w:t>.</w:t>
      </w:r>
      <w:bookmarkEnd w:id="97"/>
    </w:p>
    <w:p w:rsidR="00AF734D" w:rsidRPr="00E6616A" w:rsidRDefault="00AF734D" w:rsidP="00376CF9">
      <w:pPr>
        <w:pStyle w:val="Akapitzlist"/>
        <w:numPr>
          <w:ilvl w:val="6"/>
          <w:numId w:val="163"/>
        </w:numPr>
        <w:ind w:left="426"/>
      </w:pPr>
      <w:r w:rsidRPr="00E6616A">
        <w:t xml:space="preserve">Ocenę zachowania ucznia ustala wychowawca, najpóźniej na jeden dzień przed </w:t>
      </w:r>
      <w:r w:rsidR="00FD7850" w:rsidRPr="00E6616A">
        <w:t xml:space="preserve">zebraniem </w:t>
      </w:r>
      <w:r w:rsidRPr="00E6616A">
        <w:t>klasyfikacyjnym rady pedagogicznej. Przy ustalaniu oceny wychowawca uwzględnia opinie pedagoga szkolnego (psychologa), nauczycieli uczących w danym oddziale, uczniów tego oddziału oraz ocenianego ucznia.</w:t>
      </w:r>
    </w:p>
    <w:p w:rsidR="00AF734D" w:rsidRPr="00E6616A" w:rsidRDefault="00AF734D" w:rsidP="00376CF9">
      <w:pPr>
        <w:pStyle w:val="Akapitzlist"/>
        <w:numPr>
          <w:ilvl w:val="0"/>
          <w:numId w:val="163"/>
        </w:numPr>
        <w:ind w:left="426"/>
      </w:pPr>
      <w:r w:rsidRPr="00E6616A">
        <w:t xml:space="preserve">Ustalona ocena może być zmieniona przez wychowawcę na </w:t>
      </w:r>
      <w:r w:rsidR="00FD7850" w:rsidRPr="00E6616A">
        <w:t xml:space="preserve">zebraniu </w:t>
      </w:r>
      <w:r w:rsidRPr="00E6616A">
        <w:t>klasyfikacyjnym</w:t>
      </w:r>
      <w:r w:rsidR="00D31A51">
        <w:br/>
      </w:r>
      <w:r w:rsidRPr="00E6616A">
        <w:t>na wniosek członka rady pedagogicznej po ponownej analizie.</w:t>
      </w:r>
    </w:p>
    <w:p w:rsidR="00AF734D" w:rsidRPr="00E6616A" w:rsidRDefault="00AF734D" w:rsidP="00376CF9">
      <w:pPr>
        <w:pStyle w:val="Akapitzlist"/>
        <w:numPr>
          <w:ilvl w:val="0"/>
          <w:numId w:val="163"/>
        </w:numPr>
        <w:ind w:left="426"/>
      </w:pPr>
      <w:r w:rsidRPr="00E6616A">
        <w:t xml:space="preserve">Do średniej ocen wlicza się oceny </w:t>
      </w:r>
      <w:r w:rsidR="00FD7850" w:rsidRPr="00E6616A">
        <w:t xml:space="preserve">z </w:t>
      </w:r>
      <w:r w:rsidRPr="00E6616A">
        <w:t xml:space="preserve">dodatkowych obowiązkowych zajęć </w:t>
      </w:r>
      <w:r w:rsidR="00683E84" w:rsidRPr="00E6616A">
        <w:t>edukacyjnych.</w:t>
      </w:r>
    </w:p>
    <w:p w:rsidR="00AF734D" w:rsidRPr="00E6616A" w:rsidRDefault="00AF734D" w:rsidP="00376CF9">
      <w:pPr>
        <w:pStyle w:val="Akapitzlist"/>
        <w:numPr>
          <w:ilvl w:val="0"/>
          <w:numId w:val="163"/>
        </w:numPr>
        <w:ind w:left="426"/>
      </w:pPr>
      <w:r w:rsidRPr="00E6616A">
        <w:t>Uczeń, który w wyniku rocznej klasyfikacji uzyskał z obowiązkowych zajęć edukacyjnych średnią ocen co najmniej 4,75 oraz co najmniej ocenę bardzo dobrą zachowania, otrzymuje świadectwo z wyróżnieniem.</w:t>
      </w:r>
    </w:p>
    <w:p w:rsidR="00AF734D" w:rsidRPr="00E6616A" w:rsidRDefault="00360096" w:rsidP="00376CF9">
      <w:pPr>
        <w:pStyle w:val="Akapitzlist"/>
        <w:numPr>
          <w:ilvl w:val="0"/>
          <w:numId w:val="163"/>
        </w:numPr>
        <w:ind w:left="426"/>
      </w:pPr>
      <w:r w:rsidRPr="00E6616A">
        <w:t>(uchylony)</w:t>
      </w:r>
    </w:p>
    <w:p w:rsidR="00BA63CE" w:rsidRDefault="00AF734D" w:rsidP="00BA63CE">
      <w:pPr>
        <w:pStyle w:val="a"/>
        <w:spacing w:before="0" w:after="0"/>
        <w:rPr>
          <w:color w:val="000000" w:themeColor="text1"/>
        </w:rPr>
      </w:pPr>
      <w:r w:rsidRPr="00E6616A">
        <w:rPr>
          <w:color w:val="000000" w:themeColor="text1"/>
        </w:rPr>
        <w:t>§ 75</w:t>
      </w:r>
      <w:r w:rsidR="00BA63CE">
        <w:rPr>
          <w:color w:val="000000" w:themeColor="text1"/>
        </w:rPr>
        <w:t>.</w:t>
      </w:r>
    </w:p>
    <w:p w:rsidR="00AF734D" w:rsidRPr="00E6616A" w:rsidRDefault="00FD7850" w:rsidP="00376CF9">
      <w:pPr>
        <w:pStyle w:val="Akapitzlist"/>
        <w:numPr>
          <w:ilvl w:val="6"/>
          <w:numId w:val="164"/>
        </w:numPr>
        <w:ind w:left="426"/>
      </w:pPr>
      <w:r w:rsidRPr="00E6616A">
        <w:t xml:space="preserve">Ocena klasyfikacyjna zachowania uwzględnia w szczególności wywiązywanie się przez ucznia z obowiązków ucznia, jego postępowanie zgodne z dobrem społeczności szkolnej, dbałość o honor i tradycje </w:t>
      </w:r>
      <w:r w:rsidR="00C03D16" w:rsidRPr="00E6616A">
        <w:t>s</w:t>
      </w:r>
      <w:r w:rsidRPr="00E6616A">
        <w:t>zkoły, dbałość o piękno mowy ojczystej, dbałość</w:t>
      </w:r>
      <w:r w:rsidR="00D31A51">
        <w:br/>
      </w:r>
      <w:r w:rsidRPr="00E6616A">
        <w:lastRenderedPageBreak/>
        <w:t xml:space="preserve">o bezpieczeństwo i zdrowie własne oraz innych osób, godne i kulturalne zachowanie się w </w:t>
      </w:r>
      <w:r w:rsidR="00C03D16" w:rsidRPr="00E6616A">
        <w:t>s</w:t>
      </w:r>
      <w:r w:rsidRPr="00E6616A">
        <w:t>zkole i poza nią oraz okazywanie szacunku innym osobom</w:t>
      </w:r>
      <w:r w:rsidR="00AF734D" w:rsidRPr="00E6616A">
        <w:t>.</w:t>
      </w:r>
    </w:p>
    <w:p w:rsidR="00AF734D" w:rsidRPr="00E6616A" w:rsidRDefault="00AF734D" w:rsidP="00376CF9">
      <w:pPr>
        <w:pStyle w:val="Akapitzlist"/>
        <w:numPr>
          <w:ilvl w:val="0"/>
          <w:numId w:val="164"/>
        </w:numPr>
        <w:ind w:left="426"/>
      </w:pPr>
      <w:r w:rsidRPr="00E6616A">
        <w:t>Przy ocenie zachowania uczniów uwzględnia się w szczególności:</w:t>
      </w:r>
    </w:p>
    <w:p w:rsidR="00AF734D" w:rsidRPr="00E6616A" w:rsidRDefault="00AF734D" w:rsidP="00376CF9">
      <w:pPr>
        <w:pStyle w:val="Akapitzlist"/>
        <w:numPr>
          <w:ilvl w:val="0"/>
          <w:numId w:val="165"/>
        </w:numPr>
      </w:pPr>
      <w:r w:rsidRPr="00E6616A">
        <w:t>funkcjonowani</w:t>
      </w:r>
      <w:r w:rsidR="00D31A51">
        <w:t>e ucznia w środowisku szkolnym;</w:t>
      </w:r>
    </w:p>
    <w:p w:rsidR="00AF734D" w:rsidRPr="00E6616A" w:rsidRDefault="00AF734D" w:rsidP="00376CF9">
      <w:pPr>
        <w:pStyle w:val="Akapitzlist"/>
        <w:numPr>
          <w:ilvl w:val="0"/>
          <w:numId w:val="165"/>
        </w:numPr>
      </w:pPr>
      <w:r w:rsidRPr="00E6616A">
        <w:t>respektowanie zasad współżycia społecznego i ogólnie przyjętych norm etycznych.</w:t>
      </w:r>
    </w:p>
    <w:p w:rsidR="00BA63CE" w:rsidRDefault="00AF734D" w:rsidP="00BA63CE">
      <w:pPr>
        <w:pStyle w:val="a"/>
        <w:spacing w:before="0" w:after="0"/>
        <w:rPr>
          <w:color w:val="000000" w:themeColor="text1"/>
        </w:rPr>
      </w:pPr>
      <w:bookmarkStart w:id="98" w:name="_Hlk22194351"/>
      <w:r w:rsidRPr="00E6616A">
        <w:rPr>
          <w:color w:val="000000" w:themeColor="text1"/>
        </w:rPr>
        <w:t>§ 76</w:t>
      </w:r>
      <w:r w:rsidR="00A21ECE" w:rsidRPr="00E6616A">
        <w:rPr>
          <w:color w:val="000000" w:themeColor="text1"/>
        </w:rPr>
        <w:t>.</w:t>
      </w:r>
      <w:bookmarkEnd w:id="98"/>
    </w:p>
    <w:p w:rsidR="00AF734D" w:rsidRPr="00E6616A" w:rsidRDefault="00AF734D" w:rsidP="00376CF9">
      <w:pPr>
        <w:pStyle w:val="Akapitzlist"/>
        <w:numPr>
          <w:ilvl w:val="0"/>
          <w:numId w:val="166"/>
        </w:numPr>
        <w:ind w:left="426"/>
      </w:pPr>
      <w:r w:rsidRPr="00E6616A">
        <w:t xml:space="preserve">Śródroczną i roczną </w:t>
      </w:r>
      <w:r w:rsidR="008E76C5" w:rsidRPr="00E6616A">
        <w:t xml:space="preserve">ocenę zachowania </w:t>
      </w:r>
      <w:r w:rsidRPr="00E6616A">
        <w:t>ustala się według skali: wzorowe, bardzo dobre, dobre, poprawne, nieodpowiednie, naganne.</w:t>
      </w:r>
    </w:p>
    <w:p w:rsidR="00DE07D6" w:rsidRPr="00E6616A" w:rsidRDefault="00DE07D6" w:rsidP="00376CF9">
      <w:pPr>
        <w:pStyle w:val="Akapitzlist"/>
        <w:numPr>
          <w:ilvl w:val="0"/>
          <w:numId w:val="166"/>
        </w:numPr>
        <w:ind w:left="426"/>
        <w:rPr>
          <w:lang w:eastAsia="pl-PL"/>
        </w:rPr>
      </w:pPr>
      <w:bookmarkStart w:id="99" w:name="_Hlk47351541"/>
      <w:bookmarkStart w:id="100" w:name="_Hlk49250883"/>
      <w:r w:rsidRPr="00E6616A">
        <w:rPr>
          <w:lang w:eastAsia="pl-PL"/>
        </w:rPr>
        <w:t xml:space="preserve">Przy ustalaniu oceny zachowania </w:t>
      </w:r>
      <w:r w:rsidR="00BA63CE">
        <w:rPr>
          <w:lang w:eastAsia="pl-PL"/>
        </w:rPr>
        <w:t>uwzględnia się w szczególności:</w:t>
      </w:r>
    </w:p>
    <w:p w:rsidR="00DE07D6" w:rsidRPr="00E6616A" w:rsidRDefault="00DE07D6" w:rsidP="00376CF9">
      <w:pPr>
        <w:pStyle w:val="Akapitzlist"/>
        <w:numPr>
          <w:ilvl w:val="0"/>
          <w:numId w:val="167"/>
        </w:numPr>
        <w:rPr>
          <w:lang w:eastAsia="pl-PL"/>
        </w:rPr>
      </w:pPr>
      <w:r w:rsidRPr="00E6616A">
        <w:rPr>
          <w:lang w:eastAsia="pl-PL"/>
        </w:rPr>
        <w:t xml:space="preserve">wywiązywanie się z obowiązków ucznia, w tym systematyczne i punktualne uczestniczenie w zajęciach oraz przestrzeganie ustalonych zasad </w:t>
      </w:r>
      <w:r w:rsidR="00BA63CE">
        <w:rPr>
          <w:lang w:eastAsia="pl-PL"/>
        </w:rPr>
        <w:t>usprawiedliwiania nieobecności;</w:t>
      </w:r>
    </w:p>
    <w:p w:rsidR="00DE07D6" w:rsidRPr="00E6616A" w:rsidRDefault="00DE07D6" w:rsidP="00376CF9">
      <w:pPr>
        <w:pStyle w:val="Akapitzlist"/>
        <w:numPr>
          <w:ilvl w:val="0"/>
          <w:numId w:val="167"/>
        </w:numPr>
        <w:rPr>
          <w:lang w:eastAsia="pl-PL"/>
        </w:rPr>
      </w:pPr>
      <w:r w:rsidRPr="00E6616A">
        <w:rPr>
          <w:lang w:eastAsia="pl-PL"/>
        </w:rPr>
        <w:t>okazywanie szacunku innym osobom, w szczególności uczniom, nau</w:t>
      </w:r>
      <w:r w:rsidR="00BA63CE">
        <w:rPr>
          <w:lang w:eastAsia="pl-PL"/>
        </w:rPr>
        <w:t>czycielom i pracownikom szkoły;</w:t>
      </w:r>
    </w:p>
    <w:p w:rsidR="00DE07D6" w:rsidRPr="00E6616A" w:rsidRDefault="00DE07D6" w:rsidP="00376CF9">
      <w:pPr>
        <w:pStyle w:val="Akapitzlist"/>
        <w:numPr>
          <w:ilvl w:val="0"/>
          <w:numId w:val="167"/>
        </w:numPr>
        <w:rPr>
          <w:lang w:eastAsia="pl-PL"/>
        </w:rPr>
      </w:pPr>
      <w:r w:rsidRPr="00E6616A">
        <w:rPr>
          <w:lang w:eastAsia="pl-PL"/>
        </w:rPr>
        <w:t>postępowanie zgodne z zasadami współżycia społecznego oraz przestrzeganie obowią</w:t>
      </w:r>
      <w:r w:rsidR="00BA63CE">
        <w:rPr>
          <w:lang w:eastAsia="pl-PL"/>
        </w:rPr>
        <w:t>zujących w szkole norm i zasad;</w:t>
      </w:r>
    </w:p>
    <w:p w:rsidR="00DE07D6" w:rsidRPr="00E6616A" w:rsidRDefault="00DE07D6" w:rsidP="00376CF9">
      <w:pPr>
        <w:pStyle w:val="Akapitzlist"/>
        <w:numPr>
          <w:ilvl w:val="0"/>
          <w:numId w:val="167"/>
        </w:numPr>
        <w:rPr>
          <w:lang w:eastAsia="pl-PL"/>
        </w:rPr>
      </w:pPr>
      <w:r w:rsidRPr="00E6616A">
        <w:rPr>
          <w:lang w:eastAsia="pl-PL"/>
        </w:rPr>
        <w:t>dbałość o bezpieczeństwo i z</w:t>
      </w:r>
      <w:r w:rsidR="00BA63CE">
        <w:rPr>
          <w:lang w:eastAsia="pl-PL"/>
        </w:rPr>
        <w:t>drowie własne oraz innych osób;</w:t>
      </w:r>
    </w:p>
    <w:p w:rsidR="00DE07D6" w:rsidRPr="00E6616A" w:rsidRDefault="00DE07D6" w:rsidP="00376CF9">
      <w:pPr>
        <w:pStyle w:val="Akapitzlist"/>
        <w:numPr>
          <w:ilvl w:val="0"/>
          <w:numId w:val="167"/>
        </w:numPr>
        <w:rPr>
          <w:lang w:eastAsia="pl-PL"/>
        </w:rPr>
      </w:pPr>
      <w:r w:rsidRPr="00E6616A">
        <w:rPr>
          <w:lang w:eastAsia="pl-PL"/>
        </w:rPr>
        <w:t>współpracę z innymi osobami, dbałość o dobre relacje w społeczności szkolnej oraz właściwe reag</w:t>
      </w:r>
      <w:r w:rsidR="00BA63CE">
        <w:rPr>
          <w:lang w:eastAsia="pl-PL"/>
        </w:rPr>
        <w:t>owanie na sytuacje konfliktowe;</w:t>
      </w:r>
    </w:p>
    <w:p w:rsidR="00DE07D6" w:rsidRPr="00E6616A" w:rsidRDefault="00DE07D6" w:rsidP="00376CF9">
      <w:pPr>
        <w:pStyle w:val="Akapitzlist"/>
        <w:numPr>
          <w:ilvl w:val="0"/>
          <w:numId w:val="167"/>
        </w:numPr>
        <w:rPr>
          <w:lang w:eastAsia="pl-PL"/>
        </w:rPr>
      </w:pPr>
      <w:r w:rsidRPr="00E6616A">
        <w:rPr>
          <w:lang w:eastAsia="pl-PL"/>
        </w:rPr>
        <w:t xml:space="preserve">kulturę osobistą, kulturę języka oraz godne </w:t>
      </w:r>
      <w:r w:rsidR="00BA63CE">
        <w:rPr>
          <w:lang w:eastAsia="pl-PL"/>
        </w:rPr>
        <w:t>zachowanie w szkole i poza nią;</w:t>
      </w:r>
    </w:p>
    <w:p w:rsidR="00DE07D6" w:rsidRPr="00E6616A" w:rsidRDefault="00DE07D6" w:rsidP="00376CF9">
      <w:pPr>
        <w:pStyle w:val="Akapitzlist"/>
        <w:numPr>
          <w:ilvl w:val="0"/>
          <w:numId w:val="167"/>
        </w:numPr>
        <w:rPr>
          <w:lang w:eastAsia="pl-PL"/>
        </w:rPr>
      </w:pPr>
      <w:r w:rsidRPr="00E6616A">
        <w:rPr>
          <w:lang w:eastAsia="pl-PL"/>
        </w:rPr>
        <w:t>dbałość o dobre imię, tradycj</w:t>
      </w:r>
      <w:r w:rsidR="00BA63CE">
        <w:rPr>
          <w:lang w:eastAsia="pl-PL"/>
        </w:rPr>
        <w:t>e i pozytywny wizerunek szkoły;</w:t>
      </w:r>
    </w:p>
    <w:p w:rsidR="00DE07D6" w:rsidRPr="00E6616A" w:rsidRDefault="00DE07D6" w:rsidP="00376CF9">
      <w:pPr>
        <w:pStyle w:val="Akapitzlist"/>
        <w:numPr>
          <w:ilvl w:val="0"/>
          <w:numId w:val="167"/>
        </w:numPr>
        <w:rPr>
          <w:lang w:eastAsia="pl-PL"/>
        </w:rPr>
      </w:pPr>
      <w:r w:rsidRPr="00E6616A">
        <w:rPr>
          <w:lang w:eastAsia="pl-PL"/>
        </w:rPr>
        <w:t xml:space="preserve">postawę patriotyczną, w tym szacunek dla ojczyzny, społeczności </w:t>
      </w:r>
      <w:r w:rsidR="00467895">
        <w:rPr>
          <w:lang w:eastAsia="pl-PL"/>
        </w:rPr>
        <w:br/>
      </w:r>
      <w:r w:rsidRPr="00E6616A">
        <w:rPr>
          <w:lang w:eastAsia="pl-PL"/>
        </w:rPr>
        <w:t xml:space="preserve"> regionalnej oraz historii, tra</w:t>
      </w:r>
      <w:r w:rsidR="00BA63CE">
        <w:rPr>
          <w:lang w:eastAsia="pl-PL"/>
        </w:rPr>
        <w:t>dycji i kultury innych narodów;</w:t>
      </w:r>
    </w:p>
    <w:p w:rsidR="00DE07D6" w:rsidRPr="00E6616A" w:rsidRDefault="00DE07D6" w:rsidP="00376CF9">
      <w:pPr>
        <w:pStyle w:val="Akapitzlist"/>
        <w:numPr>
          <w:ilvl w:val="0"/>
          <w:numId w:val="167"/>
        </w:numPr>
        <w:rPr>
          <w:lang w:eastAsia="pl-PL"/>
        </w:rPr>
      </w:pPr>
      <w:r w:rsidRPr="00E6616A">
        <w:rPr>
          <w:lang w:eastAsia="pl-PL"/>
        </w:rPr>
        <w:t>podejmowanie odpowiedzialności za własny rozwój, naukę i zachowanie oraz podejmowanie działań zmierzających do poprawy w przypadku naruszenia obow</w:t>
      </w:r>
      <w:r w:rsidR="00BA63CE">
        <w:rPr>
          <w:lang w:eastAsia="pl-PL"/>
        </w:rPr>
        <w:t>iązujących zasad;</w:t>
      </w:r>
    </w:p>
    <w:p w:rsidR="00DE07D6" w:rsidRPr="00E6616A" w:rsidRDefault="00DE07D6" w:rsidP="00376CF9">
      <w:pPr>
        <w:pStyle w:val="Akapitzlist"/>
        <w:numPr>
          <w:ilvl w:val="0"/>
          <w:numId w:val="167"/>
        </w:numPr>
        <w:rPr>
          <w:lang w:eastAsia="pl-PL"/>
        </w:rPr>
      </w:pPr>
      <w:r w:rsidRPr="00E6616A">
        <w:rPr>
          <w:lang w:eastAsia="pl-PL"/>
        </w:rPr>
        <w:t>wywiązywanie się z powierzonych zadań oraz aktywność na rzecz klasy, szkoły lub społeczności lokalnej, z uwzględnieniem moż</w:t>
      </w:r>
      <w:r w:rsidR="00BA63CE">
        <w:rPr>
          <w:lang w:eastAsia="pl-PL"/>
        </w:rPr>
        <w:t>liwości i predyspozycji ucznia.</w:t>
      </w:r>
    </w:p>
    <w:p w:rsidR="00DE07D6" w:rsidRPr="00BA63CE" w:rsidRDefault="00DE07D6" w:rsidP="00376CF9">
      <w:pPr>
        <w:pStyle w:val="Akapitzlist"/>
        <w:numPr>
          <w:ilvl w:val="0"/>
          <w:numId w:val="166"/>
        </w:numPr>
        <w:ind w:left="426"/>
        <w:rPr>
          <w:lang w:eastAsia="pl-PL"/>
        </w:rPr>
      </w:pPr>
      <w:r w:rsidRPr="00BA63CE">
        <w:rPr>
          <w:lang w:eastAsia="pl-PL"/>
        </w:rPr>
        <w:t>Przy ustalaniu oceny zachowania bierze się pod uwagę zarówno zachowania pozytywne, jak i zachowania naruszające obowiązki ucznia lub zasady współżycia społecznego,</w:t>
      </w:r>
      <w:r w:rsidR="00BA63CE">
        <w:rPr>
          <w:lang w:eastAsia="pl-PL"/>
        </w:rPr>
        <w:br/>
      </w:r>
      <w:r w:rsidRPr="00BA63CE">
        <w:rPr>
          <w:lang w:eastAsia="pl-PL"/>
        </w:rPr>
        <w:lastRenderedPageBreak/>
        <w:t>z uwzględnieniem ich charakteru, częstotliwości, skutków oraz postawy u</w:t>
      </w:r>
      <w:r w:rsidR="00BA63CE">
        <w:rPr>
          <w:lang w:eastAsia="pl-PL"/>
        </w:rPr>
        <w:t>cznia po zaistnieniu zdarzenia.</w:t>
      </w:r>
    </w:p>
    <w:p w:rsidR="00DE07D6" w:rsidRPr="00BA63CE" w:rsidRDefault="00DE07D6" w:rsidP="00376CF9">
      <w:pPr>
        <w:pStyle w:val="Akapitzlist"/>
        <w:numPr>
          <w:ilvl w:val="0"/>
          <w:numId w:val="166"/>
        </w:numPr>
        <w:ind w:left="426"/>
        <w:rPr>
          <w:lang w:eastAsia="pl-PL"/>
        </w:rPr>
      </w:pPr>
      <w:r w:rsidRPr="00BA63CE">
        <w:rPr>
          <w:lang w:eastAsia="pl-PL"/>
        </w:rPr>
        <w:t>Przy ustalaniu oceny zachowania uwzględnia się również frekwencję ucznia, w szczególności systematyczność udziału w zajęciach oraz przestrzeganie zasad usprawiedliwiania nieobecności. Nieusprawiedliwiona nieobecność lub spóźnienia nie powodują automatycznego ustalen</w:t>
      </w:r>
      <w:r w:rsidR="00BA63CE">
        <w:rPr>
          <w:lang w:eastAsia="pl-PL"/>
        </w:rPr>
        <w:t>ia określonej oceny zachowania.</w:t>
      </w:r>
    </w:p>
    <w:p w:rsidR="00DE07D6" w:rsidRPr="00BA63CE" w:rsidRDefault="00DE07D6" w:rsidP="00376CF9">
      <w:pPr>
        <w:pStyle w:val="Akapitzlist"/>
        <w:numPr>
          <w:ilvl w:val="0"/>
          <w:numId w:val="166"/>
        </w:numPr>
        <w:ind w:left="426"/>
        <w:rPr>
          <w:lang w:eastAsia="pl-PL"/>
        </w:rPr>
      </w:pPr>
      <w:r w:rsidRPr="00BA63CE">
        <w:rPr>
          <w:lang w:eastAsia="pl-PL"/>
        </w:rPr>
        <w:t>Udział ucznia w konkursach, olimpiadach, zawodach, działalności społecznej, wolontariacie oraz innych przedsięwzięciach może być uwzględniony jako przejaw aktywności ucznia, zaangażowania i działania na rzecz społeczności, ale nie stanowi warunku uzyskania określonej oceny zachowan</w:t>
      </w:r>
      <w:r w:rsidR="00BA63CE">
        <w:rPr>
          <w:lang w:eastAsia="pl-PL"/>
        </w:rPr>
        <w:t>ia.</w:t>
      </w:r>
    </w:p>
    <w:p w:rsidR="00BA63CE" w:rsidRDefault="00BA63CE" w:rsidP="00BA63CE">
      <w:pPr>
        <w:pStyle w:val="a"/>
        <w:spacing w:before="0" w:after="0"/>
        <w:rPr>
          <w:color w:val="000000" w:themeColor="text1"/>
        </w:rPr>
      </w:pPr>
      <w:r>
        <w:rPr>
          <w:color w:val="000000" w:themeColor="text1"/>
        </w:rPr>
        <w:t>§ 76a.</w:t>
      </w:r>
    </w:p>
    <w:p w:rsidR="00FD2418" w:rsidRPr="00BA63CE" w:rsidRDefault="00FD2418" w:rsidP="00376CF9">
      <w:pPr>
        <w:pStyle w:val="Akapitzlist"/>
        <w:numPr>
          <w:ilvl w:val="0"/>
          <w:numId w:val="168"/>
        </w:numPr>
        <w:ind w:left="426"/>
        <w:rPr>
          <w:rFonts w:eastAsiaTheme="minorHAnsi"/>
          <w:lang w:eastAsia="pl-PL"/>
        </w:rPr>
      </w:pPr>
      <w:r w:rsidRPr="00BA63CE">
        <w:rPr>
          <w:rFonts w:eastAsiaTheme="minorHAnsi"/>
          <w:lang w:eastAsia="pl-PL"/>
        </w:rPr>
        <w:t>Kryteria oceniania zachowania:</w:t>
      </w:r>
    </w:p>
    <w:p w:rsidR="00FD2418" w:rsidRPr="00E6616A" w:rsidRDefault="00FD2418" w:rsidP="00376CF9">
      <w:pPr>
        <w:pStyle w:val="Akapitzlist"/>
        <w:numPr>
          <w:ilvl w:val="0"/>
          <w:numId w:val="169"/>
        </w:numPr>
        <w:rPr>
          <w:lang w:eastAsia="pl-PL"/>
        </w:rPr>
      </w:pPr>
      <w:r w:rsidRPr="00E6616A">
        <w:rPr>
          <w:lang w:eastAsia="pl-PL"/>
        </w:rPr>
        <w:t xml:space="preserve">ocenę </w:t>
      </w:r>
      <w:r w:rsidRPr="00BA63CE">
        <w:rPr>
          <w:b/>
          <w:lang w:eastAsia="pl-PL"/>
        </w:rPr>
        <w:t>wzorową</w:t>
      </w:r>
      <w:r w:rsidRPr="00E6616A">
        <w:rPr>
          <w:lang w:eastAsia="pl-PL"/>
        </w:rPr>
        <w:t xml:space="preserve"> otrzymuje uczeń, który:</w:t>
      </w:r>
    </w:p>
    <w:p w:rsidR="00FD2418" w:rsidRPr="00E6616A" w:rsidRDefault="00FD2418" w:rsidP="00376CF9">
      <w:pPr>
        <w:pStyle w:val="Akapitzlist"/>
        <w:numPr>
          <w:ilvl w:val="0"/>
          <w:numId w:val="170"/>
        </w:numPr>
        <w:ind w:left="1418"/>
        <w:rPr>
          <w:lang w:eastAsia="pl-PL"/>
        </w:rPr>
      </w:pPr>
      <w:r w:rsidRPr="00E6616A">
        <w:rPr>
          <w:lang w:eastAsia="pl-PL"/>
        </w:rPr>
        <w:t xml:space="preserve">wzorowo wywiązuje się z obowiązków ucznia, w szczególności jest systematyczny, punktualny i odpowiedzialnie uczestniczy w zajęciach oraz przestrzega zasad obowiązujących w </w:t>
      </w:r>
      <w:r w:rsidR="003E1C0A" w:rsidRPr="00E6616A">
        <w:rPr>
          <w:lang w:eastAsia="pl-PL"/>
        </w:rPr>
        <w:t>s</w:t>
      </w:r>
      <w:r w:rsidRPr="00E6616A">
        <w:rPr>
          <w:lang w:eastAsia="pl-PL"/>
        </w:rPr>
        <w:t>zkole,</w:t>
      </w:r>
    </w:p>
    <w:p w:rsidR="00FD2418" w:rsidRPr="00E6616A" w:rsidRDefault="00FD2418" w:rsidP="00376CF9">
      <w:pPr>
        <w:pStyle w:val="Akapitzlist"/>
        <w:numPr>
          <w:ilvl w:val="0"/>
          <w:numId w:val="170"/>
        </w:numPr>
        <w:ind w:left="1418"/>
        <w:rPr>
          <w:lang w:eastAsia="pl-PL"/>
        </w:rPr>
      </w:pPr>
      <w:r w:rsidRPr="00E6616A">
        <w:rPr>
          <w:lang w:eastAsia="pl-PL"/>
        </w:rPr>
        <w:t xml:space="preserve">postępuje zgodnie z dobrem społeczności szkolnej i dba o dobre imię oraz tradycje </w:t>
      </w:r>
      <w:r w:rsidR="003E1C0A" w:rsidRPr="00E6616A">
        <w:rPr>
          <w:lang w:eastAsia="pl-PL"/>
        </w:rPr>
        <w:t>s</w:t>
      </w:r>
      <w:r w:rsidRPr="00E6616A">
        <w:rPr>
          <w:lang w:eastAsia="pl-PL"/>
        </w:rPr>
        <w:t>zkoły,</w:t>
      </w:r>
    </w:p>
    <w:p w:rsidR="00FD2418" w:rsidRPr="00E6616A" w:rsidRDefault="00FD2418" w:rsidP="00376CF9">
      <w:pPr>
        <w:pStyle w:val="Akapitzlist"/>
        <w:numPr>
          <w:ilvl w:val="0"/>
          <w:numId w:val="170"/>
        </w:numPr>
        <w:ind w:left="1418"/>
        <w:rPr>
          <w:lang w:eastAsia="pl-PL"/>
        </w:rPr>
      </w:pPr>
      <w:r w:rsidRPr="00E6616A">
        <w:rPr>
          <w:lang w:eastAsia="pl-PL"/>
        </w:rPr>
        <w:t>prezentuje wysoką kulturę osobistą i kulturę języka oraz godnie zachowuje się w Szkole i poza nią,</w:t>
      </w:r>
    </w:p>
    <w:p w:rsidR="00FD2418" w:rsidRPr="00E6616A" w:rsidRDefault="00FD2418" w:rsidP="00376CF9">
      <w:pPr>
        <w:pStyle w:val="Akapitzlist"/>
        <w:numPr>
          <w:ilvl w:val="0"/>
          <w:numId w:val="170"/>
        </w:numPr>
        <w:ind w:left="1418"/>
        <w:rPr>
          <w:lang w:eastAsia="pl-PL"/>
        </w:rPr>
      </w:pPr>
      <w:r w:rsidRPr="00E6616A">
        <w:rPr>
          <w:lang w:eastAsia="pl-PL"/>
        </w:rPr>
        <w:t>okazuje szacunek uczniom, nauczycielom, pracownikom Szkoły i innym osobom,</w:t>
      </w:r>
    </w:p>
    <w:p w:rsidR="00FD2418" w:rsidRPr="00E6616A" w:rsidRDefault="00FD2418" w:rsidP="00376CF9">
      <w:pPr>
        <w:pStyle w:val="Akapitzlist"/>
        <w:numPr>
          <w:ilvl w:val="0"/>
          <w:numId w:val="170"/>
        </w:numPr>
        <w:ind w:left="1418"/>
        <w:rPr>
          <w:lang w:eastAsia="pl-PL"/>
        </w:rPr>
      </w:pPr>
      <w:r w:rsidRPr="00E6616A">
        <w:rPr>
          <w:lang w:eastAsia="pl-PL"/>
        </w:rPr>
        <w:t>dba o bezpieczeństwo i zdrowie własne oraz innych osób i odpowiedzialnie reaguje na sytuacje zagrażające bezpieczeństwu,</w:t>
      </w:r>
    </w:p>
    <w:p w:rsidR="00FD2418" w:rsidRPr="00E6616A" w:rsidRDefault="00FD2418" w:rsidP="00376CF9">
      <w:pPr>
        <w:pStyle w:val="Akapitzlist"/>
        <w:numPr>
          <w:ilvl w:val="0"/>
          <w:numId w:val="170"/>
        </w:numPr>
        <w:ind w:left="1418"/>
        <w:rPr>
          <w:lang w:eastAsia="pl-PL"/>
        </w:rPr>
      </w:pPr>
      <w:r w:rsidRPr="00E6616A">
        <w:rPr>
          <w:lang w:eastAsia="pl-PL"/>
        </w:rPr>
        <w:t xml:space="preserve">aktywnie i odpowiedzialnie współpracuje z innymi, przyczyniając się do tworzenia dobrej atmosfery w klasie i </w:t>
      </w:r>
      <w:r w:rsidR="003E1C0A" w:rsidRPr="00E6616A">
        <w:rPr>
          <w:lang w:eastAsia="pl-PL"/>
        </w:rPr>
        <w:t>s</w:t>
      </w:r>
      <w:r w:rsidRPr="00E6616A">
        <w:rPr>
          <w:lang w:eastAsia="pl-PL"/>
        </w:rPr>
        <w:t>zkole,</w:t>
      </w:r>
    </w:p>
    <w:p w:rsidR="00FD2418" w:rsidRPr="00E6616A" w:rsidRDefault="00FD2418" w:rsidP="00376CF9">
      <w:pPr>
        <w:pStyle w:val="Akapitzlist"/>
        <w:numPr>
          <w:ilvl w:val="0"/>
          <w:numId w:val="170"/>
        </w:numPr>
        <w:ind w:left="1418"/>
        <w:rPr>
          <w:lang w:eastAsia="pl-PL"/>
        </w:rPr>
      </w:pPr>
      <w:r w:rsidRPr="00E6616A">
        <w:rPr>
          <w:lang w:eastAsia="pl-PL"/>
        </w:rPr>
        <w:t xml:space="preserve">z własnej inicjatywy podejmuje działania na rzecz klasy, </w:t>
      </w:r>
      <w:r w:rsidR="003E1C0A" w:rsidRPr="00E6616A">
        <w:rPr>
          <w:lang w:eastAsia="pl-PL"/>
        </w:rPr>
        <w:t>s</w:t>
      </w:r>
      <w:r w:rsidRPr="00E6616A">
        <w:rPr>
          <w:lang w:eastAsia="pl-PL"/>
        </w:rPr>
        <w:t>zkoły lub społeczności lokalnej, odpowiednio do swoich możliwości i zainteresowań,</w:t>
      </w:r>
    </w:p>
    <w:p w:rsidR="00FD2418" w:rsidRPr="00E6616A" w:rsidRDefault="00FD2418" w:rsidP="00376CF9">
      <w:pPr>
        <w:pStyle w:val="Akapitzlist"/>
        <w:numPr>
          <w:ilvl w:val="0"/>
          <w:numId w:val="170"/>
        </w:numPr>
        <w:ind w:left="1418"/>
        <w:rPr>
          <w:lang w:eastAsia="pl-PL"/>
        </w:rPr>
      </w:pPr>
      <w:r w:rsidRPr="00E6616A">
        <w:rPr>
          <w:lang w:eastAsia="pl-PL"/>
        </w:rPr>
        <w:t>właściwie reaguje na przejawy przemocy, agresji, dyskryminacji, wulgarności, cyberprzemocy lub innych zachowań naruszających prawa i godność innych osób,</w:t>
      </w:r>
    </w:p>
    <w:p w:rsidR="00FD2418" w:rsidRPr="00E6616A" w:rsidRDefault="00FD2418" w:rsidP="00376CF9">
      <w:pPr>
        <w:pStyle w:val="Akapitzlist"/>
        <w:numPr>
          <w:ilvl w:val="0"/>
          <w:numId w:val="170"/>
        </w:numPr>
        <w:ind w:left="1418"/>
        <w:rPr>
          <w:lang w:eastAsia="pl-PL"/>
        </w:rPr>
      </w:pPr>
      <w:r w:rsidRPr="00E6616A">
        <w:rPr>
          <w:lang w:eastAsia="pl-PL"/>
        </w:rPr>
        <w:lastRenderedPageBreak/>
        <w:t>bierze odpowiedzialność za swoje zachowanie, a w sytuacji naruszenia zasad podejmuje działania zmierzające do naprawienia wyrządzonej szkody lub krzywdy;</w:t>
      </w:r>
    </w:p>
    <w:p w:rsidR="00FD2418" w:rsidRPr="00BA63CE" w:rsidRDefault="00FD2418" w:rsidP="00376CF9">
      <w:pPr>
        <w:pStyle w:val="Akapitzlist"/>
        <w:numPr>
          <w:ilvl w:val="0"/>
          <w:numId w:val="169"/>
        </w:numPr>
        <w:rPr>
          <w:lang w:eastAsia="pl-PL"/>
        </w:rPr>
      </w:pPr>
      <w:r w:rsidRPr="00BA63CE">
        <w:rPr>
          <w:lang w:eastAsia="pl-PL"/>
        </w:rPr>
        <w:t xml:space="preserve">cenę </w:t>
      </w:r>
      <w:r w:rsidRPr="00BA63CE">
        <w:rPr>
          <w:b/>
          <w:lang w:eastAsia="pl-PL"/>
        </w:rPr>
        <w:t>bardzo dobrą</w:t>
      </w:r>
      <w:r w:rsidRPr="00BA63CE">
        <w:rPr>
          <w:lang w:eastAsia="pl-PL"/>
        </w:rPr>
        <w:t xml:space="preserve"> otrzymuje uczeń, który:</w:t>
      </w:r>
    </w:p>
    <w:p w:rsidR="00FD2418" w:rsidRPr="00E6616A" w:rsidRDefault="00FD2418" w:rsidP="00376CF9">
      <w:pPr>
        <w:pStyle w:val="Akapitzlist"/>
        <w:numPr>
          <w:ilvl w:val="0"/>
          <w:numId w:val="171"/>
        </w:numPr>
        <w:ind w:left="1560"/>
        <w:rPr>
          <w:lang w:eastAsia="pl-PL"/>
        </w:rPr>
      </w:pPr>
      <w:r w:rsidRPr="00E6616A">
        <w:rPr>
          <w:lang w:eastAsia="pl-PL"/>
        </w:rPr>
        <w:t>bardzo dobrze wywiązuje się z obowiązków ucznia i co do zasady systematycznie oraz punktualnie uczestniczy w zajęciach,</w:t>
      </w:r>
    </w:p>
    <w:p w:rsidR="00FD2418" w:rsidRPr="00E6616A" w:rsidRDefault="00FD2418" w:rsidP="00376CF9">
      <w:pPr>
        <w:pStyle w:val="Akapitzlist"/>
        <w:numPr>
          <w:ilvl w:val="0"/>
          <w:numId w:val="171"/>
        </w:numPr>
        <w:ind w:left="1560"/>
        <w:rPr>
          <w:lang w:eastAsia="pl-PL"/>
        </w:rPr>
      </w:pPr>
      <w:r w:rsidRPr="00E6616A">
        <w:rPr>
          <w:lang w:eastAsia="pl-PL"/>
        </w:rPr>
        <w:t xml:space="preserve">przestrzega zasad obowiązujących w </w:t>
      </w:r>
      <w:r w:rsidR="00437078" w:rsidRPr="00E6616A">
        <w:rPr>
          <w:lang w:eastAsia="pl-PL"/>
        </w:rPr>
        <w:t>s</w:t>
      </w:r>
      <w:r w:rsidRPr="00E6616A">
        <w:rPr>
          <w:lang w:eastAsia="pl-PL"/>
        </w:rPr>
        <w:t>zkole i postępuje zgodnie z dobrem społeczności szkolnej,</w:t>
      </w:r>
    </w:p>
    <w:p w:rsidR="00FD2418" w:rsidRPr="00E6616A" w:rsidRDefault="00FD2418" w:rsidP="00376CF9">
      <w:pPr>
        <w:pStyle w:val="Akapitzlist"/>
        <w:numPr>
          <w:ilvl w:val="0"/>
          <w:numId w:val="171"/>
        </w:numPr>
        <w:ind w:left="1560"/>
        <w:rPr>
          <w:lang w:eastAsia="pl-PL"/>
        </w:rPr>
      </w:pPr>
      <w:r w:rsidRPr="00E6616A">
        <w:rPr>
          <w:lang w:eastAsia="pl-PL"/>
        </w:rPr>
        <w:t>prezentuje właściwą kulturę osobistą i kulturę języka,</w:t>
      </w:r>
    </w:p>
    <w:p w:rsidR="00FD2418" w:rsidRPr="00E6616A" w:rsidRDefault="00FD2418" w:rsidP="00376CF9">
      <w:pPr>
        <w:pStyle w:val="Akapitzlist"/>
        <w:numPr>
          <w:ilvl w:val="0"/>
          <w:numId w:val="171"/>
        </w:numPr>
        <w:ind w:left="1560"/>
        <w:rPr>
          <w:lang w:eastAsia="pl-PL"/>
        </w:rPr>
      </w:pPr>
      <w:r w:rsidRPr="00E6616A">
        <w:rPr>
          <w:lang w:eastAsia="pl-PL"/>
        </w:rPr>
        <w:t>okazuje szacunek innym osobom i właściwie odnosi się do członków społeczności szkolnej,</w:t>
      </w:r>
    </w:p>
    <w:p w:rsidR="00FD2418" w:rsidRPr="00E6616A" w:rsidRDefault="00FD2418" w:rsidP="00376CF9">
      <w:pPr>
        <w:pStyle w:val="Akapitzlist"/>
        <w:numPr>
          <w:ilvl w:val="0"/>
          <w:numId w:val="171"/>
        </w:numPr>
        <w:ind w:left="1560"/>
        <w:rPr>
          <w:lang w:eastAsia="pl-PL"/>
        </w:rPr>
      </w:pPr>
      <w:r w:rsidRPr="00E6616A">
        <w:rPr>
          <w:lang w:eastAsia="pl-PL"/>
        </w:rPr>
        <w:t>dba o bezpieczeństwo i zdrowie własne oraz innych osób,</w:t>
      </w:r>
    </w:p>
    <w:p w:rsidR="00FD2418" w:rsidRPr="00E6616A" w:rsidRDefault="00FD2418" w:rsidP="00376CF9">
      <w:pPr>
        <w:pStyle w:val="Akapitzlist"/>
        <w:numPr>
          <w:ilvl w:val="0"/>
          <w:numId w:val="171"/>
        </w:numPr>
        <w:ind w:left="1560"/>
        <w:rPr>
          <w:lang w:eastAsia="pl-PL"/>
        </w:rPr>
      </w:pPr>
      <w:r w:rsidRPr="00E6616A">
        <w:rPr>
          <w:lang w:eastAsia="pl-PL"/>
        </w:rPr>
        <w:t>właściwie współpracuje z innymi i przyczynia się do budowania prawidłowych relacji w zespole,</w:t>
      </w:r>
    </w:p>
    <w:p w:rsidR="00FD2418" w:rsidRPr="00E6616A" w:rsidRDefault="00FD2418" w:rsidP="00376CF9">
      <w:pPr>
        <w:pStyle w:val="Akapitzlist"/>
        <w:numPr>
          <w:ilvl w:val="0"/>
          <w:numId w:val="171"/>
        </w:numPr>
        <w:ind w:left="1560"/>
        <w:rPr>
          <w:lang w:eastAsia="pl-PL"/>
        </w:rPr>
      </w:pPr>
      <w:r w:rsidRPr="00E6616A">
        <w:rPr>
          <w:lang w:eastAsia="pl-PL"/>
        </w:rPr>
        <w:t xml:space="preserve">wywiązuje się z powierzonych zadań i podejmuje działania na rzecz klasy lub </w:t>
      </w:r>
      <w:r w:rsidR="003E1C0A" w:rsidRPr="00E6616A">
        <w:rPr>
          <w:lang w:eastAsia="pl-PL"/>
        </w:rPr>
        <w:t>s</w:t>
      </w:r>
      <w:r w:rsidRPr="00E6616A">
        <w:rPr>
          <w:lang w:eastAsia="pl-PL"/>
        </w:rPr>
        <w:t>zkoły,</w:t>
      </w:r>
    </w:p>
    <w:p w:rsidR="00FD2418" w:rsidRPr="00E6616A" w:rsidRDefault="00FD2418" w:rsidP="00376CF9">
      <w:pPr>
        <w:pStyle w:val="Akapitzlist"/>
        <w:numPr>
          <w:ilvl w:val="0"/>
          <w:numId w:val="171"/>
        </w:numPr>
        <w:ind w:left="1560"/>
        <w:rPr>
          <w:lang w:eastAsia="pl-PL"/>
        </w:rPr>
      </w:pPr>
      <w:r w:rsidRPr="00E6616A">
        <w:rPr>
          <w:lang w:eastAsia="pl-PL"/>
        </w:rPr>
        <w:t>reaguje właściwie na zachowania naruszające zasady współżycia społecznego,</w:t>
      </w:r>
    </w:p>
    <w:p w:rsidR="00FD2418" w:rsidRPr="00E6616A" w:rsidRDefault="00FD2418" w:rsidP="00376CF9">
      <w:pPr>
        <w:pStyle w:val="Akapitzlist"/>
        <w:numPr>
          <w:ilvl w:val="0"/>
          <w:numId w:val="171"/>
        </w:numPr>
        <w:ind w:left="1560"/>
        <w:rPr>
          <w:lang w:eastAsia="pl-PL"/>
        </w:rPr>
      </w:pPr>
      <w:r w:rsidRPr="00E6616A">
        <w:rPr>
          <w:lang w:eastAsia="pl-PL"/>
        </w:rPr>
        <w:t>w przypadku naruszenia zasad potrafi przyjąć odpowiedzialność za swoje zachowanie i podejmuje działania w celu jego poprawy;</w:t>
      </w:r>
    </w:p>
    <w:p w:rsidR="00FD2418" w:rsidRPr="00BA63CE" w:rsidRDefault="00FD2418" w:rsidP="00376CF9">
      <w:pPr>
        <w:pStyle w:val="Akapitzlist"/>
        <w:numPr>
          <w:ilvl w:val="0"/>
          <w:numId w:val="169"/>
        </w:numPr>
        <w:rPr>
          <w:lang w:eastAsia="pl-PL"/>
        </w:rPr>
      </w:pPr>
      <w:r w:rsidRPr="00BA63CE">
        <w:rPr>
          <w:lang w:eastAsia="pl-PL"/>
        </w:rPr>
        <w:t xml:space="preserve">ocenę </w:t>
      </w:r>
      <w:r w:rsidRPr="00BA63CE">
        <w:rPr>
          <w:b/>
          <w:lang w:eastAsia="pl-PL"/>
        </w:rPr>
        <w:t>dobr</w:t>
      </w:r>
      <w:r w:rsidRPr="00BA63CE">
        <w:rPr>
          <w:lang w:eastAsia="pl-PL"/>
        </w:rPr>
        <w:t>ą otrzymuje uczeń, który:</w:t>
      </w:r>
    </w:p>
    <w:p w:rsidR="00FD2418" w:rsidRPr="00E6616A" w:rsidRDefault="00FD2418" w:rsidP="00376CF9">
      <w:pPr>
        <w:pStyle w:val="Akapitzlist"/>
        <w:numPr>
          <w:ilvl w:val="0"/>
          <w:numId w:val="11"/>
        </w:numPr>
        <w:suppressAutoHyphens/>
        <w:spacing w:before="60" w:after="60"/>
        <w:ind w:left="1560" w:hanging="425"/>
        <w:contextualSpacing w:val="0"/>
        <w:rPr>
          <w:color w:val="000000" w:themeColor="text1"/>
          <w:szCs w:val="24"/>
          <w:lang w:eastAsia="pl-PL"/>
        </w:rPr>
      </w:pPr>
      <w:r w:rsidRPr="00E6616A">
        <w:rPr>
          <w:color w:val="000000" w:themeColor="text1"/>
          <w:szCs w:val="24"/>
          <w:lang w:eastAsia="pl-PL"/>
        </w:rPr>
        <w:t>na ogół prawidłowo wywiązuje się z obowiązków ucznia, a ewentualne uchybienia mają charakter incydentalny,</w:t>
      </w:r>
    </w:p>
    <w:p w:rsidR="00FD2418" w:rsidRPr="00E6616A" w:rsidRDefault="00FD2418" w:rsidP="00376CF9">
      <w:pPr>
        <w:pStyle w:val="Akapitzlist"/>
        <w:numPr>
          <w:ilvl w:val="0"/>
          <w:numId w:val="11"/>
        </w:numPr>
        <w:suppressAutoHyphens/>
        <w:spacing w:before="60" w:after="60"/>
        <w:ind w:left="1560" w:hanging="425"/>
        <w:contextualSpacing w:val="0"/>
        <w:rPr>
          <w:color w:val="000000" w:themeColor="text1"/>
          <w:szCs w:val="24"/>
          <w:lang w:eastAsia="pl-PL"/>
        </w:rPr>
      </w:pPr>
      <w:r w:rsidRPr="00E6616A">
        <w:rPr>
          <w:color w:val="000000" w:themeColor="text1"/>
          <w:szCs w:val="24"/>
          <w:lang w:eastAsia="pl-PL"/>
        </w:rPr>
        <w:t xml:space="preserve">przestrzega zasad obowiązujących w </w:t>
      </w:r>
      <w:r w:rsidR="00C03D16" w:rsidRPr="00E6616A">
        <w:rPr>
          <w:color w:val="000000" w:themeColor="text1"/>
          <w:szCs w:val="24"/>
          <w:lang w:eastAsia="pl-PL"/>
        </w:rPr>
        <w:t>s</w:t>
      </w:r>
      <w:r w:rsidRPr="00E6616A">
        <w:rPr>
          <w:color w:val="000000" w:themeColor="text1"/>
          <w:szCs w:val="24"/>
          <w:lang w:eastAsia="pl-PL"/>
        </w:rPr>
        <w:t>zkole, choć zdarzają mu się pojedyncze naruszenia,</w:t>
      </w:r>
    </w:p>
    <w:p w:rsidR="00FD2418" w:rsidRPr="00E6616A" w:rsidRDefault="00FD2418" w:rsidP="00376CF9">
      <w:pPr>
        <w:pStyle w:val="Akapitzlist"/>
        <w:numPr>
          <w:ilvl w:val="0"/>
          <w:numId w:val="11"/>
        </w:numPr>
        <w:suppressAutoHyphens/>
        <w:spacing w:before="60" w:after="60"/>
        <w:ind w:left="1560" w:hanging="425"/>
        <w:contextualSpacing w:val="0"/>
        <w:rPr>
          <w:color w:val="000000" w:themeColor="text1"/>
          <w:szCs w:val="24"/>
          <w:lang w:eastAsia="pl-PL"/>
        </w:rPr>
      </w:pPr>
      <w:r w:rsidRPr="00E6616A">
        <w:rPr>
          <w:color w:val="000000" w:themeColor="text1"/>
          <w:szCs w:val="24"/>
          <w:lang w:eastAsia="pl-PL"/>
        </w:rPr>
        <w:t>zachowuje się kulturalnie i okazuje szacunek innym osobom,</w:t>
      </w:r>
    </w:p>
    <w:p w:rsidR="00FD2418" w:rsidRPr="00E6616A" w:rsidRDefault="00FD2418" w:rsidP="00376CF9">
      <w:pPr>
        <w:pStyle w:val="Akapitzlist"/>
        <w:numPr>
          <w:ilvl w:val="0"/>
          <w:numId w:val="11"/>
        </w:numPr>
        <w:suppressAutoHyphens/>
        <w:spacing w:before="60" w:after="60"/>
        <w:ind w:left="1560" w:hanging="425"/>
        <w:contextualSpacing w:val="0"/>
        <w:rPr>
          <w:color w:val="000000" w:themeColor="text1"/>
          <w:szCs w:val="24"/>
          <w:lang w:eastAsia="pl-PL"/>
        </w:rPr>
      </w:pPr>
      <w:r w:rsidRPr="00E6616A">
        <w:rPr>
          <w:color w:val="000000" w:themeColor="text1"/>
          <w:szCs w:val="24"/>
          <w:lang w:eastAsia="pl-PL"/>
        </w:rPr>
        <w:t>dba o bezpieczeństwo i zdrowie własne oraz innych osób,</w:t>
      </w:r>
    </w:p>
    <w:p w:rsidR="00FD2418" w:rsidRPr="00E6616A" w:rsidRDefault="00FD2418" w:rsidP="00376CF9">
      <w:pPr>
        <w:pStyle w:val="Akapitzlist"/>
        <w:numPr>
          <w:ilvl w:val="0"/>
          <w:numId w:val="11"/>
        </w:numPr>
        <w:suppressAutoHyphens/>
        <w:spacing w:before="60" w:after="60"/>
        <w:ind w:left="1560" w:hanging="425"/>
        <w:contextualSpacing w:val="0"/>
        <w:rPr>
          <w:color w:val="000000" w:themeColor="text1"/>
          <w:szCs w:val="24"/>
          <w:lang w:eastAsia="pl-PL"/>
        </w:rPr>
      </w:pPr>
      <w:r w:rsidRPr="00E6616A">
        <w:rPr>
          <w:color w:val="000000" w:themeColor="text1"/>
          <w:szCs w:val="24"/>
          <w:lang w:eastAsia="pl-PL"/>
        </w:rPr>
        <w:t>na ogół właściwie współpracuje z innymi i respektuje zasady współżycia społecznego,</w:t>
      </w:r>
    </w:p>
    <w:p w:rsidR="00FD2418" w:rsidRPr="00E6616A" w:rsidRDefault="00FD2418" w:rsidP="00376CF9">
      <w:pPr>
        <w:pStyle w:val="Akapitzlist"/>
        <w:numPr>
          <w:ilvl w:val="0"/>
          <w:numId w:val="11"/>
        </w:numPr>
        <w:suppressAutoHyphens/>
        <w:spacing w:before="60" w:after="60"/>
        <w:ind w:left="1560" w:hanging="425"/>
        <w:contextualSpacing w:val="0"/>
        <w:rPr>
          <w:color w:val="000000" w:themeColor="text1"/>
          <w:szCs w:val="24"/>
          <w:lang w:eastAsia="pl-PL"/>
        </w:rPr>
      </w:pPr>
      <w:r w:rsidRPr="00E6616A">
        <w:rPr>
          <w:color w:val="000000" w:themeColor="text1"/>
          <w:szCs w:val="24"/>
          <w:lang w:eastAsia="pl-PL"/>
        </w:rPr>
        <w:t>wywiązuje się z powierzonych mu obowiązków i zadań,</w:t>
      </w:r>
    </w:p>
    <w:p w:rsidR="00FD2418" w:rsidRPr="00E6616A" w:rsidRDefault="00FD2418" w:rsidP="00376CF9">
      <w:pPr>
        <w:pStyle w:val="Akapitzlist"/>
        <w:numPr>
          <w:ilvl w:val="0"/>
          <w:numId w:val="11"/>
        </w:numPr>
        <w:suppressAutoHyphens/>
        <w:spacing w:before="60" w:after="60"/>
        <w:ind w:left="1560" w:hanging="425"/>
        <w:contextualSpacing w:val="0"/>
        <w:rPr>
          <w:color w:val="000000" w:themeColor="text1"/>
          <w:szCs w:val="24"/>
          <w:lang w:eastAsia="pl-PL"/>
        </w:rPr>
      </w:pPr>
      <w:r w:rsidRPr="00E6616A">
        <w:rPr>
          <w:color w:val="000000" w:themeColor="text1"/>
          <w:szCs w:val="24"/>
          <w:lang w:eastAsia="pl-PL"/>
        </w:rPr>
        <w:lastRenderedPageBreak/>
        <w:t>reaguje na zwróconą uwagę i podejmuje działania zmierzające do poprawy zachowania,</w:t>
      </w:r>
    </w:p>
    <w:p w:rsidR="00FD2418" w:rsidRPr="00E6616A" w:rsidRDefault="00FD2418" w:rsidP="00376CF9">
      <w:pPr>
        <w:pStyle w:val="Akapitzlist"/>
        <w:numPr>
          <w:ilvl w:val="0"/>
          <w:numId w:val="11"/>
        </w:numPr>
        <w:suppressAutoHyphens/>
        <w:spacing w:before="60" w:after="60"/>
        <w:ind w:left="1560" w:hanging="425"/>
        <w:contextualSpacing w:val="0"/>
        <w:rPr>
          <w:color w:val="000000" w:themeColor="text1"/>
          <w:szCs w:val="24"/>
          <w:lang w:eastAsia="pl-PL"/>
        </w:rPr>
      </w:pPr>
      <w:r w:rsidRPr="00E6616A">
        <w:rPr>
          <w:color w:val="000000" w:themeColor="text1"/>
          <w:szCs w:val="24"/>
          <w:lang w:eastAsia="pl-PL"/>
        </w:rPr>
        <w:t xml:space="preserve">jego zachowanie nie powoduje istotnych zakłóceń w funkcjonowaniu klasy lub </w:t>
      </w:r>
      <w:r w:rsidR="00C03D16" w:rsidRPr="00E6616A">
        <w:rPr>
          <w:color w:val="000000" w:themeColor="text1"/>
          <w:szCs w:val="24"/>
          <w:lang w:eastAsia="pl-PL"/>
        </w:rPr>
        <w:t>s</w:t>
      </w:r>
      <w:r w:rsidRPr="00E6616A">
        <w:rPr>
          <w:color w:val="000000" w:themeColor="text1"/>
          <w:szCs w:val="24"/>
          <w:lang w:eastAsia="pl-PL"/>
        </w:rPr>
        <w:t>zkoły;</w:t>
      </w:r>
    </w:p>
    <w:p w:rsidR="00FD2418" w:rsidRPr="00BA63CE" w:rsidRDefault="00FD2418" w:rsidP="00376CF9">
      <w:pPr>
        <w:pStyle w:val="Akapitzlist"/>
        <w:numPr>
          <w:ilvl w:val="0"/>
          <w:numId w:val="169"/>
        </w:numPr>
        <w:rPr>
          <w:lang w:eastAsia="pl-PL"/>
        </w:rPr>
      </w:pPr>
      <w:r w:rsidRPr="00BA63CE">
        <w:rPr>
          <w:lang w:eastAsia="pl-PL"/>
        </w:rPr>
        <w:t xml:space="preserve">ocenę </w:t>
      </w:r>
      <w:r w:rsidRPr="00BA63CE">
        <w:rPr>
          <w:b/>
          <w:lang w:eastAsia="pl-PL"/>
        </w:rPr>
        <w:t>poprawną</w:t>
      </w:r>
      <w:r w:rsidRPr="00BA63CE">
        <w:rPr>
          <w:lang w:eastAsia="pl-PL"/>
        </w:rPr>
        <w:t xml:space="preserve"> otrzymuje uczeń, który:</w:t>
      </w:r>
    </w:p>
    <w:p w:rsidR="00FD2418" w:rsidRPr="00E6616A" w:rsidRDefault="00FD2418" w:rsidP="00376CF9">
      <w:pPr>
        <w:pStyle w:val="Akapitzlist"/>
        <w:numPr>
          <w:ilvl w:val="0"/>
          <w:numId w:val="172"/>
        </w:numPr>
        <w:ind w:left="1560"/>
        <w:rPr>
          <w:lang w:eastAsia="pl-PL"/>
        </w:rPr>
      </w:pPr>
      <w:r w:rsidRPr="00E6616A">
        <w:rPr>
          <w:lang w:eastAsia="pl-PL"/>
        </w:rPr>
        <w:t>nie zawsze wywiązuje się z obowiązków ucznia lub zdarzają mu się powtarzające uchybienia w tym zakresie,</w:t>
      </w:r>
    </w:p>
    <w:p w:rsidR="00FD2418" w:rsidRPr="00E6616A" w:rsidRDefault="00FD2418" w:rsidP="00376CF9">
      <w:pPr>
        <w:pStyle w:val="Akapitzlist"/>
        <w:numPr>
          <w:ilvl w:val="0"/>
          <w:numId w:val="172"/>
        </w:numPr>
        <w:ind w:left="1560"/>
        <w:rPr>
          <w:lang w:eastAsia="pl-PL"/>
        </w:rPr>
      </w:pPr>
      <w:r w:rsidRPr="00E6616A">
        <w:rPr>
          <w:lang w:eastAsia="pl-PL"/>
        </w:rPr>
        <w:t xml:space="preserve">narusza niektóre zasady obowiązujące w </w:t>
      </w:r>
      <w:r w:rsidR="00C03D16" w:rsidRPr="00E6616A">
        <w:rPr>
          <w:lang w:eastAsia="pl-PL"/>
        </w:rPr>
        <w:t>s</w:t>
      </w:r>
      <w:r w:rsidRPr="00E6616A">
        <w:rPr>
          <w:lang w:eastAsia="pl-PL"/>
        </w:rPr>
        <w:t>zkole, jednak podejmuje działania zmierzające do ich przestrzegania,</w:t>
      </w:r>
    </w:p>
    <w:p w:rsidR="00FD2418" w:rsidRPr="00E6616A" w:rsidRDefault="00FD2418" w:rsidP="00376CF9">
      <w:pPr>
        <w:pStyle w:val="Akapitzlist"/>
        <w:numPr>
          <w:ilvl w:val="0"/>
          <w:numId w:val="172"/>
        </w:numPr>
        <w:ind w:left="1560"/>
        <w:rPr>
          <w:lang w:eastAsia="pl-PL"/>
        </w:rPr>
      </w:pPr>
      <w:r w:rsidRPr="00E6616A">
        <w:rPr>
          <w:lang w:eastAsia="pl-PL"/>
        </w:rPr>
        <w:t>nie zawsze zachowuje właściwą kulturę osobistą lub kulturę języka,</w:t>
      </w:r>
    </w:p>
    <w:p w:rsidR="00FD2418" w:rsidRPr="00E6616A" w:rsidRDefault="00FD2418" w:rsidP="00376CF9">
      <w:pPr>
        <w:pStyle w:val="Akapitzlist"/>
        <w:numPr>
          <w:ilvl w:val="0"/>
          <w:numId w:val="172"/>
        </w:numPr>
        <w:ind w:left="1560"/>
        <w:rPr>
          <w:lang w:eastAsia="pl-PL"/>
        </w:rPr>
      </w:pPr>
      <w:r w:rsidRPr="00E6616A">
        <w:rPr>
          <w:lang w:eastAsia="pl-PL"/>
        </w:rPr>
        <w:t>zdarzają mu się zachowania naruszające zasady współżycia społecznego lub utrudniające prawidłowe funkcjonowanie zespołu,</w:t>
      </w:r>
    </w:p>
    <w:p w:rsidR="00FD2418" w:rsidRPr="00E6616A" w:rsidRDefault="00FD2418" w:rsidP="00376CF9">
      <w:pPr>
        <w:pStyle w:val="Akapitzlist"/>
        <w:numPr>
          <w:ilvl w:val="0"/>
          <w:numId w:val="172"/>
        </w:numPr>
        <w:ind w:left="1560"/>
        <w:rPr>
          <w:lang w:eastAsia="pl-PL"/>
        </w:rPr>
      </w:pPr>
      <w:r w:rsidRPr="00E6616A">
        <w:rPr>
          <w:lang w:eastAsia="pl-PL"/>
        </w:rPr>
        <w:t>wymaga przypominania o obowiązujących zasadach dotyczących bezpieczeństwa, zachowania lub organizacji pracy,</w:t>
      </w:r>
    </w:p>
    <w:p w:rsidR="00FD2418" w:rsidRPr="00E6616A" w:rsidRDefault="00FD2418" w:rsidP="00376CF9">
      <w:pPr>
        <w:pStyle w:val="Akapitzlist"/>
        <w:numPr>
          <w:ilvl w:val="0"/>
          <w:numId w:val="172"/>
        </w:numPr>
        <w:ind w:left="1560"/>
        <w:rPr>
          <w:lang w:eastAsia="pl-PL"/>
        </w:rPr>
      </w:pPr>
      <w:r w:rsidRPr="00E6616A">
        <w:rPr>
          <w:lang w:eastAsia="pl-PL"/>
        </w:rPr>
        <w:t>nie zawsze właściwie wywiązuje się z powierzonych obowiązków,</w:t>
      </w:r>
    </w:p>
    <w:p w:rsidR="00FD2418" w:rsidRPr="00E6616A" w:rsidRDefault="00FD2418" w:rsidP="00376CF9">
      <w:pPr>
        <w:pStyle w:val="Akapitzlist"/>
        <w:numPr>
          <w:ilvl w:val="0"/>
          <w:numId w:val="172"/>
        </w:numPr>
        <w:ind w:left="1560"/>
        <w:rPr>
          <w:lang w:eastAsia="pl-PL"/>
        </w:rPr>
      </w:pPr>
      <w:r w:rsidRPr="00E6616A">
        <w:rPr>
          <w:lang w:eastAsia="pl-PL"/>
        </w:rPr>
        <w:t>po zwróceniu uwagi podejmuje działania zmierzające</w:t>
      </w:r>
      <w:r w:rsidR="00BA63CE">
        <w:rPr>
          <w:lang w:eastAsia="pl-PL"/>
        </w:rPr>
        <w:t xml:space="preserve"> do poprawy swojego zachowania,</w:t>
      </w:r>
    </w:p>
    <w:p w:rsidR="00FD2418" w:rsidRPr="00E6616A" w:rsidRDefault="00FD2418" w:rsidP="00376CF9">
      <w:pPr>
        <w:pStyle w:val="Akapitzlist"/>
        <w:numPr>
          <w:ilvl w:val="0"/>
          <w:numId w:val="172"/>
        </w:numPr>
        <w:ind w:left="1560"/>
        <w:rPr>
          <w:lang w:eastAsia="pl-PL"/>
        </w:rPr>
      </w:pPr>
      <w:r w:rsidRPr="00E6616A">
        <w:rPr>
          <w:lang w:eastAsia="pl-PL"/>
        </w:rPr>
        <w:t>jego zachowanie wymaga okresowych oddziaływań wychowawczych</w:t>
      </w:r>
      <w:r w:rsidR="00D31A51">
        <w:rPr>
          <w:lang w:eastAsia="pl-PL"/>
        </w:rPr>
        <w:br/>
      </w:r>
      <w:r w:rsidRPr="00E6616A">
        <w:rPr>
          <w:lang w:eastAsia="pl-PL"/>
        </w:rPr>
        <w:t>ze strony nauczycieli lub wychowawcy;</w:t>
      </w:r>
    </w:p>
    <w:p w:rsidR="00FD2418" w:rsidRPr="00BA63CE" w:rsidRDefault="00FD2418" w:rsidP="00376CF9">
      <w:pPr>
        <w:pStyle w:val="Akapitzlist"/>
        <w:numPr>
          <w:ilvl w:val="0"/>
          <w:numId w:val="169"/>
        </w:numPr>
        <w:rPr>
          <w:lang w:eastAsia="pl-PL"/>
        </w:rPr>
      </w:pPr>
      <w:r w:rsidRPr="00BA63CE">
        <w:rPr>
          <w:lang w:eastAsia="pl-PL"/>
        </w:rPr>
        <w:t xml:space="preserve">ocenę </w:t>
      </w:r>
      <w:r w:rsidRPr="00BA63CE">
        <w:rPr>
          <w:b/>
          <w:lang w:eastAsia="pl-PL"/>
        </w:rPr>
        <w:t>nieodpowiednią</w:t>
      </w:r>
      <w:r w:rsidRPr="00BA63CE">
        <w:rPr>
          <w:lang w:eastAsia="pl-PL"/>
        </w:rPr>
        <w:t xml:space="preserve"> otrzymuje uczeń, który:</w:t>
      </w:r>
    </w:p>
    <w:p w:rsidR="00FD2418" w:rsidRPr="00E6616A" w:rsidRDefault="00FD2418" w:rsidP="00376CF9">
      <w:pPr>
        <w:pStyle w:val="Akapitzlist"/>
        <w:numPr>
          <w:ilvl w:val="0"/>
          <w:numId w:val="173"/>
        </w:numPr>
        <w:ind w:left="1560"/>
        <w:rPr>
          <w:lang w:eastAsia="pl-PL"/>
        </w:rPr>
      </w:pPr>
      <w:r w:rsidRPr="00E6616A">
        <w:rPr>
          <w:lang w:eastAsia="pl-PL"/>
        </w:rPr>
        <w:t>często lub w sposób powtarzający się nie wywiązuje się z obowiązków ucznia,</w:t>
      </w:r>
    </w:p>
    <w:p w:rsidR="00FD2418" w:rsidRPr="00E6616A" w:rsidRDefault="00FD2418" w:rsidP="00376CF9">
      <w:pPr>
        <w:pStyle w:val="Akapitzlist"/>
        <w:numPr>
          <w:ilvl w:val="0"/>
          <w:numId w:val="173"/>
        </w:numPr>
        <w:ind w:left="1560"/>
        <w:rPr>
          <w:lang w:eastAsia="pl-PL"/>
        </w:rPr>
      </w:pPr>
      <w:r w:rsidRPr="00E6616A">
        <w:rPr>
          <w:lang w:eastAsia="pl-PL"/>
        </w:rPr>
        <w:t xml:space="preserve">narusza zasady określone w Statucie lub innych regulacjach obowiązujących w </w:t>
      </w:r>
      <w:r w:rsidR="00C03D16" w:rsidRPr="00E6616A">
        <w:rPr>
          <w:lang w:eastAsia="pl-PL"/>
        </w:rPr>
        <w:t>s</w:t>
      </w:r>
      <w:r w:rsidRPr="00E6616A">
        <w:rPr>
          <w:lang w:eastAsia="pl-PL"/>
        </w:rPr>
        <w:t>zkole, mimo podejmowanych wobec niego działań wychowawczych,</w:t>
      </w:r>
    </w:p>
    <w:p w:rsidR="00FD2418" w:rsidRPr="00E6616A" w:rsidRDefault="00FD2418" w:rsidP="00376CF9">
      <w:pPr>
        <w:pStyle w:val="Akapitzlist"/>
        <w:numPr>
          <w:ilvl w:val="0"/>
          <w:numId w:val="173"/>
        </w:numPr>
        <w:ind w:left="1560"/>
        <w:rPr>
          <w:lang w:eastAsia="pl-PL"/>
        </w:rPr>
      </w:pPr>
      <w:r w:rsidRPr="00E6616A">
        <w:rPr>
          <w:lang w:eastAsia="pl-PL"/>
        </w:rPr>
        <w:t xml:space="preserve">swoim zachowaniem utrudnia prowadzenie zajęć lub prawidłowe funkcjonowanie zespołu klasowego albo </w:t>
      </w:r>
      <w:r w:rsidR="00C03D16" w:rsidRPr="00E6616A">
        <w:rPr>
          <w:lang w:eastAsia="pl-PL"/>
        </w:rPr>
        <w:t>s</w:t>
      </w:r>
      <w:r w:rsidRPr="00E6616A">
        <w:rPr>
          <w:lang w:eastAsia="pl-PL"/>
        </w:rPr>
        <w:t>zkoły,</w:t>
      </w:r>
    </w:p>
    <w:p w:rsidR="00FD2418" w:rsidRPr="00E6616A" w:rsidRDefault="00FD2418" w:rsidP="00376CF9">
      <w:pPr>
        <w:pStyle w:val="Akapitzlist"/>
        <w:numPr>
          <w:ilvl w:val="0"/>
          <w:numId w:val="173"/>
        </w:numPr>
        <w:ind w:left="1560"/>
        <w:rPr>
          <w:lang w:eastAsia="pl-PL"/>
        </w:rPr>
      </w:pPr>
      <w:r w:rsidRPr="00E6616A">
        <w:rPr>
          <w:lang w:eastAsia="pl-PL"/>
        </w:rPr>
        <w:t>nie przestrzega zasad współżycia społecznego lub nie okazuje należytego szacunku innym osobom,</w:t>
      </w:r>
    </w:p>
    <w:p w:rsidR="00FD2418" w:rsidRPr="00E6616A" w:rsidRDefault="00FD2418" w:rsidP="00376CF9">
      <w:pPr>
        <w:pStyle w:val="Akapitzlist"/>
        <w:numPr>
          <w:ilvl w:val="0"/>
          <w:numId w:val="173"/>
        </w:numPr>
        <w:ind w:left="1560"/>
        <w:rPr>
          <w:lang w:eastAsia="pl-PL"/>
        </w:rPr>
      </w:pPr>
      <w:r w:rsidRPr="00E6616A">
        <w:rPr>
          <w:lang w:eastAsia="pl-PL"/>
        </w:rPr>
        <w:t>podejmuje zachowania zagrażające bezpieczeństwu lub zdrowiu własnemu albo innych osób,</w:t>
      </w:r>
    </w:p>
    <w:p w:rsidR="00FD2418" w:rsidRPr="00E6616A" w:rsidRDefault="00FD2418" w:rsidP="00376CF9">
      <w:pPr>
        <w:pStyle w:val="Akapitzlist"/>
        <w:numPr>
          <w:ilvl w:val="0"/>
          <w:numId w:val="173"/>
        </w:numPr>
        <w:ind w:left="1560"/>
        <w:rPr>
          <w:lang w:eastAsia="pl-PL"/>
        </w:rPr>
      </w:pPr>
      <w:r w:rsidRPr="00E6616A">
        <w:rPr>
          <w:lang w:eastAsia="pl-PL"/>
        </w:rPr>
        <w:lastRenderedPageBreak/>
        <w:t xml:space="preserve">dopuszcza się zachowań agresywnych, wulgarnych, dyskryminujących, </w:t>
      </w:r>
      <w:proofErr w:type="spellStart"/>
      <w:r w:rsidRPr="00E6616A">
        <w:rPr>
          <w:lang w:eastAsia="pl-PL"/>
        </w:rPr>
        <w:t>przemocowych</w:t>
      </w:r>
      <w:proofErr w:type="spellEnd"/>
      <w:r w:rsidRPr="00E6616A">
        <w:rPr>
          <w:lang w:eastAsia="pl-PL"/>
        </w:rPr>
        <w:t xml:space="preserve"> lub naruszających godność innych osób,</w:t>
      </w:r>
    </w:p>
    <w:p w:rsidR="00FD2418" w:rsidRPr="00E6616A" w:rsidRDefault="00FD2418" w:rsidP="00376CF9">
      <w:pPr>
        <w:pStyle w:val="Akapitzlist"/>
        <w:numPr>
          <w:ilvl w:val="0"/>
          <w:numId w:val="173"/>
        </w:numPr>
        <w:ind w:left="1560"/>
        <w:rPr>
          <w:lang w:eastAsia="pl-PL"/>
        </w:rPr>
      </w:pPr>
      <w:r w:rsidRPr="00E6616A">
        <w:rPr>
          <w:lang w:eastAsia="pl-PL"/>
        </w:rPr>
        <w:t>nie wywiązuje się z powierzonych obowiązków lub nie respektuje wielokrotnie udzielanych mu zaleceń i uwag,</w:t>
      </w:r>
    </w:p>
    <w:p w:rsidR="00FD2418" w:rsidRPr="00E6616A" w:rsidRDefault="00FD2418" w:rsidP="00376CF9">
      <w:pPr>
        <w:pStyle w:val="Akapitzlist"/>
        <w:numPr>
          <w:ilvl w:val="0"/>
          <w:numId w:val="173"/>
        </w:numPr>
        <w:ind w:left="1560"/>
        <w:rPr>
          <w:lang w:eastAsia="pl-PL"/>
        </w:rPr>
      </w:pPr>
      <w:r w:rsidRPr="00E6616A">
        <w:rPr>
          <w:lang w:eastAsia="pl-PL"/>
        </w:rPr>
        <w:t>mimo podejmowanych działań wychowawczych nie wykazuje wystarczającej gotowości do zmiany swojego zachowania;</w:t>
      </w:r>
    </w:p>
    <w:p w:rsidR="00FD2418" w:rsidRPr="00D31A51" w:rsidRDefault="00FD2418" w:rsidP="00376CF9">
      <w:pPr>
        <w:pStyle w:val="Akapitzlist"/>
        <w:numPr>
          <w:ilvl w:val="0"/>
          <w:numId w:val="169"/>
        </w:numPr>
        <w:rPr>
          <w:lang w:eastAsia="pl-PL"/>
        </w:rPr>
      </w:pPr>
      <w:r w:rsidRPr="00D31A51">
        <w:rPr>
          <w:lang w:eastAsia="pl-PL"/>
        </w:rPr>
        <w:t xml:space="preserve">ocenę </w:t>
      </w:r>
      <w:r w:rsidRPr="00D31A51">
        <w:rPr>
          <w:b/>
          <w:lang w:eastAsia="pl-PL"/>
        </w:rPr>
        <w:t>naganną</w:t>
      </w:r>
      <w:r w:rsidRPr="00D31A51">
        <w:rPr>
          <w:lang w:eastAsia="pl-PL"/>
        </w:rPr>
        <w:t xml:space="preserve"> otrzymuje uczeń, który:</w:t>
      </w:r>
    </w:p>
    <w:p w:rsidR="00FD2418" w:rsidRPr="00E6616A" w:rsidRDefault="00FD2418" w:rsidP="00376CF9">
      <w:pPr>
        <w:pStyle w:val="Akapitzlist"/>
        <w:numPr>
          <w:ilvl w:val="0"/>
          <w:numId w:val="174"/>
        </w:numPr>
        <w:ind w:left="1560"/>
        <w:rPr>
          <w:lang w:eastAsia="pl-PL"/>
        </w:rPr>
      </w:pPr>
      <w:r w:rsidRPr="00E6616A">
        <w:rPr>
          <w:lang w:eastAsia="pl-PL"/>
        </w:rPr>
        <w:t>rażąco lub uporczywie narusza obowiązki ucznia albo zasady określone</w:t>
      </w:r>
      <w:r w:rsidR="00D31A51">
        <w:rPr>
          <w:lang w:eastAsia="pl-PL"/>
        </w:rPr>
        <w:br/>
      </w:r>
      <w:r w:rsidRPr="00E6616A">
        <w:rPr>
          <w:lang w:eastAsia="pl-PL"/>
        </w:rPr>
        <w:t>w Statucie,</w:t>
      </w:r>
    </w:p>
    <w:p w:rsidR="00FD2418" w:rsidRPr="00E6616A" w:rsidRDefault="00FD2418" w:rsidP="00376CF9">
      <w:pPr>
        <w:pStyle w:val="Akapitzlist"/>
        <w:numPr>
          <w:ilvl w:val="0"/>
          <w:numId w:val="174"/>
        </w:numPr>
        <w:ind w:left="1560"/>
        <w:rPr>
          <w:lang w:eastAsia="pl-PL"/>
        </w:rPr>
      </w:pPr>
      <w:r w:rsidRPr="00E6616A">
        <w:rPr>
          <w:lang w:eastAsia="pl-PL"/>
        </w:rPr>
        <w:t>swoim zachowaniem poważnie zagraża bezpieczeństwu lub zdrowiu własnemu albo innych osób,</w:t>
      </w:r>
    </w:p>
    <w:p w:rsidR="00FD2418" w:rsidRPr="00E6616A" w:rsidRDefault="00FD2418" w:rsidP="00376CF9">
      <w:pPr>
        <w:pStyle w:val="Akapitzlist"/>
        <w:numPr>
          <w:ilvl w:val="0"/>
          <w:numId w:val="174"/>
        </w:numPr>
        <w:ind w:left="1560"/>
        <w:rPr>
          <w:lang w:eastAsia="pl-PL"/>
        </w:rPr>
      </w:pPr>
      <w:r w:rsidRPr="00E6616A">
        <w:rPr>
          <w:lang w:eastAsia="pl-PL"/>
        </w:rPr>
        <w:t>dopuszcza się przemocy fizycznej lub psychicznej, cyberprzemocy, poważnego naruszania godności lub praw innych osób,</w:t>
      </w:r>
    </w:p>
    <w:p w:rsidR="00FD2418" w:rsidRPr="00E6616A" w:rsidRDefault="00FD2418" w:rsidP="00376CF9">
      <w:pPr>
        <w:pStyle w:val="Akapitzlist"/>
        <w:numPr>
          <w:ilvl w:val="0"/>
          <w:numId w:val="174"/>
        </w:numPr>
        <w:ind w:left="1560"/>
        <w:rPr>
          <w:lang w:eastAsia="pl-PL"/>
        </w:rPr>
      </w:pPr>
      <w:r w:rsidRPr="00E6616A">
        <w:rPr>
          <w:lang w:eastAsia="pl-PL"/>
        </w:rPr>
        <w:t>dopuszcza się zachowań związanych z posiadaniem, używaniem lub rozpowszechnianiem substancji niedozwolonych albo innych zachowań stwarzających poważne zagrożenie dla zdrowia lub bezpieczeństwa,</w:t>
      </w:r>
    </w:p>
    <w:p w:rsidR="00FD2418" w:rsidRPr="00E6616A" w:rsidRDefault="00FD2418" w:rsidP="00376CF9">
      <w:pPr>
        <w:pStyle w:val="Akapitzlist"/>
        <w:numPr>
          <w:ilvl w:val="0"/>
          <w:numId w:val="174"/>
        </w:numPr>
        <w:ind w:left="1560"/>
        <w:rPr>
          <w:lang w:eastAsia="pl-PL"/>
        </w:rPr>
      </w:pPr>
      <w:r w:rsidRPr="00E6616A">
        <w:rPr>
          <w:lang w:eastAsia="pl-PL"/>
        </w:rPr>
        <w:t xml:space="preserve">umyślnie i w sposób poważny narusza mienie </w:t>
      </w:r>
      <w:r w:rsidR="00C03D16" w:rsidRPr="00E6616A">
        <w:rPr>
          <w:lang w:eastAsia="pl-PL"/>
        </w:rPr>
        <w:t>s</w:t>
      </w:r>
      <w:r w:rsidRPr="00E6616A">
        <w:rPr>
          <w:lang w:eastAsia="pl-PL"/>
        </w:rPr>
        <w:t>zkoły lub innych osób,</w:t>
      </w:r>
    </w:p>
    <w:p w:rsidR="00FD2418" w:rsidRPr="00E6616A" w:rsidRDefault="00FD2418" w:rsidP="00376CF9">
      <w:pPr>
        <w:pStyle w:val="Akapitzlist"/>
        <w:numPr>
          <w:ilvl w:val="0"/>
          <w:numId w:val="174"/>
        </w:numPr>
        <w:ind w:left="1560"/>
        <w:rPr>
          <w:lang w:eastAsia="pl-PL"/>
        </w:rPr>
      </w:pPr>
      <w:r w:rsidRPr="00E6616A">
        <w:rPr>
          <w:lang w:eastAsia="pl-PL"/>
        </w:rPr>
        <w:t xml:space="preserve">podejmuje działania mające na celu destabilizowanie pracy </w:t>
      </w:r>
      <w:r w:rsidR="00C03D16" w:rsidRPr="00E6616A">
        <w:rPr>
          <w:lang w:eastAsia="pl-PL"/>
        </w:rPr>
        <w:t>s</w:t>
      </w:r>
      <w:r w:rsidRPr="00E6616A">
        <w:rPr>
          <w:lang w:eastAsia="pl-PL"/>
        </w:rPr>
        <w:t>zkoły lub poważnie zakłóca jej funkcjonowanie,</w:t>
      </w:r>
    </w:p>
    <w:p w:rsidR="00FD2418" w:rsidRPr="00E6616A" w:rsidRDefault="00FD2418" w:rsidP="00376CF9">
      <w:pPr>
        <w:pStyle w:val="Akapitzlist"/>
        <w:numPr>
          <w:ilvl w:val="0"/>
          <w:numId w:val="174"/>
        </w:numPr>
        <w:ind w:left="1560"/>
        <w:rPr>
          <w:lang w:eastAsia="pl-PL"/>
        </w:rPr>
      </w:pPr>
      <w:r w:rsidRPr="00E6616A">
        <w:rPr>
          <w:lang w:eastAsia="pl-PL"/>
        </w:rPr>
        <w:t xml:space="preserve">pomimo podejmowanych przez </w:t>
      </w:r>
      <w:r w:rsidR="00C03D16" w:rsidRPr="00E6616A">
        <w:rPr>
          <w:lang w:eastAsia="pl-PL"/>
        </w:rPr>
        <w:t>s</w:t>
      </w:r>
      <w:r w:rsidRPr="00E6616A">
        <w:rPr>
          <w:lang w:eastAsia="pl-PL"/>
        </w:rPr>
        <w:t>zkołę działań wychowawczych i pomocowych nie podejmuje współpracy zmierzającej do zmiany swojego zachowania,</w:t>
      </w:r>
    </w:p>
    <w:p w:rsidR="00FD2418" w:rsidRPr="00E6616A" w:rsidRDefault="00FD2418" w:rsidP="00376CF9">
      <w:pPr>
        <w:pStyle w:val="Akapitzlist"/>
        <w:numPr>
          <w:ilvl w:val="0"/>
          <w:numId w:val="174"/>
        </w:numPr>
        <w:ind w:left="1560"/>
        <w:rPr>
          <w:lang w:eastAsia="pl-PL"/>
        </w:rPr>
      </w:pPr>
      <w:r w:rsidRPr="00E6616A">
        <w:rPr>
          <w:lang w:eastAsia="pl-PL"/>
        </w:rPr>
        <w:t>jego zachowanie świadczy o rażącym lekceważeniu zasad współżycia społecznego, praw i godności innych osób lub obowiązków ucznia.</w:t>
      </w:r>
    </w:p>
    <w:p w:rsidR="00CE6E82" w:rsidRPr="00BA63CE" w:rsidRDefault="00CE6E82" w:rsidP="00376CF9">
      <w:pPr>
        <w:pStyle w:val="Akapitzlist"/>
        <w:numPr>
          <w:ilvl w:val="0"/>
          <w:numId w:val="168"/>
        </w:numPr>
        <w:ind w:left="426"/>
        <w:rPr>
          <w:rFonts w:eastAsiaTheme="minorHAnsi"/>
          <w:lang w:eastAsia="pl-PL"/>
        </w:rPr>
      </w:pPr>
      <w:r w:rsidRPr="00BA63CE">
        <w:rPr>
          <w:rFonts w:eastAsiaTheme="minorHAnsi"/>
          <w:lang w:eastAsia="pl-PL"/>
        </w:rPr>
        <w:t xml:space="preserve">Przy ustalaniu oceny klasyfikacyjnej zachowania bierze się pod uwagę całokształt zachowania ucznia w okresie objętym klasyfikacją, w szczególności jego postawę, stopień respektowania obowiązków i zasad obowiązujących w </w:t>
      </w:r>
      <w:r w:rsidR="00C03D16" w:rsidRPr="00BA63CE">
        <w:rPr>
          <w:rFonts w:eastAsiaTheme="minorHAnsi"/>
          <w:lang w:eastAsia="pl-PL"/>
        </w:rPr>
        <w:t>s</w:t>
      </w:r>
      <w:r w:rsidRPr="00BA63CE">
        <w:rPr>
          <w:rFonts w:eastAsiaTheme="minorHAnsi"/>
          <w:lang w:eastAsia="pl-PL"/>
        </w:rPr>
        <w:t>zkole, sposób reagowania na uwagi i</w:t>
      </w:r>
      <w:r w:rsidR="00C364D7" w:rsidRPr="00BA63CE">
        <w:rPr>
          <w:rFonts w:eastAsiaTheme="minorHAnsi"/>
          <w:lang w:eastAsia="pl-PL"/>
        </w:rPr>
        <w:t> </w:t>
      </w:r>
      <w:r w:rsidRPr="00BA63CE">
        <w:rPr>
          <w:rFonts w:eastAsiaTheme="minorHAnsi"/>
          <w:lang w:eastAsia="pl-PL"/>
        </w:rPr>
        <w:t>działania wychowawcze oraz podejmowanie działań zmier</w:t>
      </w:r>
      <w:r w:rsidR="00BA63CE">
        <w:rPr>
          <w:rFonts w:eastAsiaTheme="minorHAnsi"/>
          <w:lang w:eastAsia="pl-PL"/>
        </w:rPr>
        <w:t>zających do poprawy zachowania.</w:t>
      </w:r>
    </w:p>
    <w:p w:rsidR="00CE6E82" w:rsidRPr="00BA63CE" w:rsidRDefault="00CE6E82" w:rsidP="00376CF9">
      <w:pPr>
        <w:pStyle w:val="Akapitzlist"/>
        <w:numPr>
          <w:ilvl w:val="0"/>
          <w:numId w:val="168"/>
        </w:numPr>
        <w:ind w:left="426"/>
        <w:rPr>
          <w:rFonts w:eastAsiaTheme="minorHAnsi"/>
          <w:lang w:eastAsia="pl-PL"/>
        </w:rPr>
      </w:pPr>
      <w:r w:rsidRPr="00BA63CE">
        <w:rPr>
          <w:rFonts w:eastAsiaTheme="minorHAnsi"/>
          <w:lang w:eastAsia="pl-PL"/>
        </w:rPr>
        <w:t>Pojedyncze zdarzenie lub pojedyncze uchybienie w zachowaniu nie powinno samo w</w:t>
      </w:r>
      <w:r w:rsidR="00C364D7" w:rsidRPr="00BA63CE">
        <w:rPr>
          <w:rFonts w:eastAsiaTheme="minorHAnsi"/>
          <w:lang w:eastAsia="pl-PL"/>
        </w:rPr>
        <w:t> </w:t>
      </w:r>
      <w:r w:rsidRPr="00BA63CE">
        <w:rPr>
          <w:rFonts w:eastAsiaTheme="minorHAnsi"/>
          <w:lang w:eastAsia="pl-PL"/>
        </w:rPr>
        <w:t xml:space="preserve">sobie przesądzać o ustaleniu oceny niższej niż wynikałoby to z całokształtu </w:t>
      </w:r>
      <w:r w:rsidRPr="00BA63CE">
        <w:rPr>
          <w:rFonts w:eastAsiaTheme="minorHAnsi"/>
          <w:lang w:eastAsia="pl-PL"/>
        </w:rPr>
        <w:lastRenderedPageBreak/>
        <w:t>zachowania ucznia, z zastrzeżeniem przypadków szczególnie rażącego naruszenia bezpieczeństwa, praw lub godności innych osób.</w:t>
      </w:r>
    </w:p>
    <w:bookmarkEnd w:id="99"/>
    <w:bookmarkEnd w:id="100"/>
    <w:p w:rsidR="00BA63CE" w:rsidRDefault="00AF734D" w:rsidP="00467895">
      <w:pPr>
        <w:pStyle w:val="a"/>
        <w:spacing w:before="0"/>
        <w:rPr>
          <w:color w:val="000000" w:themeColor="text1"/>
        </w:rPr>
      </w:pPr>
      <w:r w:rsidRPr="00E6616A">
        <w:rPr>
          <w:color w:val="000000" w:themeColor="text1"/>
        </w:rPr>
        <w:t>§</w:t>
      </w:r>
      <w:r w:rsidR="00437078" w:rsidRPr="00E6616A">
        <w:rPr>
          <w:color w:val="000000" w:themeColor="text1"/>
        </w:rPr>
        <w:t> </w:t>
      </w:r>
      <w:r w:rsidRPr="00E6616A">
        <w:rPr>
          <w:color w:val="000000" w:themeColor="text1"/>
        </w:rPr>
        <w:t>77</w:t>
      </w:r>
      <w:r w:rsidR="00685647" w:rsidRPr="00E6616A">
        <w:rPr>
          <w:color w:val="000000" w:themeColor="text1"/>
        </w:rPr>
        <w:t>.</w:t>
      </w:r>
    </w:p>
    <w:p w:rsidR="00AF734D" w:rsidRPr="00E6616A" w:rsidRDefault="00AF734D" w:rsidP="00376CF9">
      <w:pPr>
        <w:pStyle w:val="Akapitzlist"/>
        <w:numPr>
          <w:ilvl w:val="6"/>
          <w:numId w:val="175"/>
        </w:numPr>
        <w:spacing w:before="0" w:after="0"/>
        <w:ind w:left="426"/>
      </w:pPr>
      <w:r w:rsidRPr="00E6616A">
        <w:t>O</w:t>
      </w:r>
      <w:r w:rsidR="00BA63CE">
        <w:t xml:space="preserve"> </w:t>
      </w:r>
      <w:r w:rsidRPr="00E6616A">
        <w:t>przewidywanych dla ucznia rocznych ocenach klasyfikacyjnych z</w:t>
      </w:r>
      <w:r w:rsidR="00BA63CE">
        <w:t xml:space="preserve"> </w:t>
      </w:r>
      <w:r w:rsidRPr="00E6616A">
        <w:t xml:space="preserve">poszczególnych przedmiotów zachowania nauczyciel informuje uczniów w terminie najpóźniej na dwa tygodnie przed </w:t>
      </w:r>
      <w:r w:rsidR="00280A64" w:rsidRPr="00E6616A">
        <w:t xml:space="preserve">rocznym zebraniem </w:t>
      </w:r>
      <w:r w:rsidR="00BA63CE">
        <w:t>rady pedagogicznej.</w:t>
      </w:r>
    </w:p>
    <w:p w:rsidR="00AF734D" w:rsidRPr="00E6616A" w:rsidRDefault="00AF734D" w:rsidP="00376CF9">
      <w:pPr>
        <w:pStyle w:val="Akapitzlist"/>
        <w:numPr>
          <w:ilvl w:val="0"/>
          <w:numId w:val="176"/>
        </w:numPr>
      </w:pPr>
      <w:r w:rsidRPr="00E6616A">
        <w:t xml:space="preserve">O przewidywanych ocenach niedostatecznych z poszczególnych przedmiotów nauczyciel informuje uczniów najpóźniej na miesiąc przed </w:t>
      </w:r>
      <w:r w:rsidR="00280A64" w:rsidRPr="00E6616A">
        <w:t>rocznym zebraniem</w:t>
      </w:r>
      <w:r w:rsidR="00376CF9">
        <w:t xml:space="preserve"> rady pedagogicznej.</w:t>
      </w:r>
    </w:p>
    <w:p w:rsidR="00AF734D" w:rsidRPr="00376CF9" w:rsidRDefault="00AF734D" w:rsidP="00376CF9">
      <w:pPr>
        <w:pStyle w:val="Akapitzlist"/>
        <w:numPr>
          <w:ilvl w:val="6"/>
          <w:numId w:val="175"/>
        </w:numPr>
        <w:spacing w:before="0" w:after="0"/>
        <w:ind w:left="426"/>
      </w:pPr>
      <w:r w:rsidRPr="00376CF9">
        <w:t xml:space="preserve">Wychowawca oddziału, na podstawie informacji otrzymanych od nauczycieli, informuje rodziców o przewidywanych dla ucznia rocznych ocenach klasyfikacyjnych z zajęć edukacyjnych i przewidywanej rocznej ocenie klasyfikacyjnejzachowania w terminie najpóźniej na dwa tygodnie przed </w:t>
      </w:r>
      <w:r w:rsidR="005469F5" w:rsidRPr="00376CF9">
        <w:t>rocznym zebraniem</w:t>
      </w:r>
      <w:r w:rsidR="00D31A51">
        <w:t xml:space="preserve"> </w:t>
      </w:r>
      <w:r w:rsidRPr="00376CF9">
        <w:t>rady ped</w:t>
      </w:r>
      <w:r w:rsidR="00376CF9">
        <w:t>agogicznej.</w:t>
      </w:r>
    </w:p>
    <w:p w:rsidR="00AF734D" w:rsidRPr="00E6616A" w:rsidRDefault="00AF734D" w:rsidP="00376CF9">
      <w:pPr>
        <w:pStyle w:val="Akapitzlist"/>
        <w:numPr>
          <w:ilvl w:val="0"/>
          <w:numId w:val="177"/>
        </w:numPr>
      </w:pPr>
      <w:r w:rsidRPr="00E6616A">
        <w:t>W przypadku oceny niedostatecznej najpóźniej na miesiąc przed śródrocznym i </w:t>
      </w:r>
      <w:r w:rsidR="005469F5" w:rsidRPr="00E6616A">
        <w:t>rocznym zebraniem</w:t>
      </w:r>
      <w:r w:rsidRPr="00E6616A">
        <w:t>rady pedagogicznej.</w:t>
      </w:r>
    </w:p>
    <w:p w:rsidR="00AF734D" w:rsidRPr="00E6616A" w:rsidRDefault="00AF734D" w:rsidP="00376CF9">
      <w:pPr>
        <w:pStyle w:val="Akapitzlist"/>
        <w:numPr>
          <w:ilvl w:val="0"/>
          <w:numId w:val="177"/>
        </w:numPr>
      </w:pPr>
      <w:r w:rsidRPr="00E6616A">
        <w:t>Informacja ta może zostać przekazana za pośrednictwem ogólnie dostępnego dziennika elektronicznego, w trakcie rozmowy indywidualnej z rodzicami lub uczniami, listownie lub w dzienniczku ucznia. Fakt przyjęcia informacji pisemnej powinien zostać potwierdzony podpisem rodziców lub uczniów.</w:t>
      </w:r>
    </w:p>
    <w:p w:rsidR="00AF734D" w:rsidRPr="00376CF9" w:rsidRDefault="00AF734D" w:rsidP="00376CF9">
      <w:pPr>
        <w:pStyle w:val="Akapitzlist"/>
        <w:numPr>
          <w:ilvl w:val="6"/>
          <w:numId w:val="175"/>
        </w:numPr>
        <w:spacing w:before="0" w:after="0"/>
        <w:ind w:left="426"/>
      </w:pPr>
      <w:r w:rsidRPr="00376CF9">
        <w:t>Jeżeli uczeń lub jego rodzice wyrażają wolę podwyższenia oceny klasyfikacyjnej z zajęć edukacyjnych, to zgłaszają ten fakt do dyrektora szkoły w formie pisemnej w terminie 2 dni roboczych od dnia zapoznania z przewidywaną oceną. Dyrektor szkoły w ciągu kolejnych 2 dni wyznacza termin sprawdzenia wiedzy i umiejętności ucznia w zakresie danych zajęć edukacyjnych, informuje o nim ucznia i rodziców.</w:t>
      </w:r>
    </w:p>
    <w:p w:rsidR="00AF734D" w:rsidRPr="00376CF9" w:rsidRDefault="00AF734D" w:rsidP="00376CF9">
      <w:pPr>
        <w:pStyle w:val="Akapitzlist"/>
        <w:numPr>
          <w:ilvl w:val="6"/>
          <w:numId w:val="175"/>
        </w:numPr>
        <w:spacing w:before="0" w:after="0"/>
        <w:ind w:left="426"/>
      </w:pPr>
      <w:r w:rsidRPr="00376CF9">
        <w:t>Sprawdzanie wiedzy i umiejętności przeprowadza nauczyciel danych zajęć edukacyjnych w obecności wskazanego przez dyrektora szkoły nauczyciela tego sa</w:t>
      </w:r>
      <w:r w:rsidR="00376CF9">
        <w:t>mego lub pokrewnego przedmiotu.</w:t>
      </w:r>
    </w:p>
    <w:p w:rsidR="00AF734D" w:rsidRPr="00376CF9" w:rsidRDefault="00AF734D" w:rsidP="00376CF9">
      <w:pPr>
        <w:pStyle w:val="Akapitzlist"/>
        <w:numPr>
          <w:ilvl w:val="6"/>
          <w:numId w:val="175"/>
        </w:numPr>
        <w:spacing w:before="0" w:after="0"/>
        <w:ind w:left="426"/>
      </w:pPr>
      <w:r w:rsidRPr="00376CF9">
        <w:t>Forma sprawdzania wiedzy i umiejętności dostosowana będzie do specyfiki przedmiotu.</w:t>
      </w:r>
    </w:p>
    <w:p w:rsidR="00D31A51" w:rsidRDefault="00AF734D" w:rsidP="00376CF9">
      <w:pPr>
        <w:pStyle w:val="Akapitzlist"/>
        <w:numPr>
          <w:ilvl w:val="6"/>
          <w:numId w:val="175"/>
        </w:numPr>
        <w:spacing w:before="0" w:after="0"/>
        <w:ind w:left="426"/>
      </w:pPr>
      <w:r w:rsidRPr="00376CF9">
        <w:t>Ustalona roczna ocena klasyfikacyjna nie może być niższa od przewidywanej.</w:t>
      </w:r>
    </w:p>
    <w:p w:rsidR="00D31A51" w:rsidRDefault="00D31A51">
      <w:pPr>
        <w:spacing w:line="276" w:lineRule="auto"/>
        <w:jc w:val="both"/>
        <w:rPr>
          <w:rFonts w:eastAsia="Calibri"/>
          <w:szCs w:val="22"/>
        </w:rPr>
      </w:pPr>
      <w:r>
        <w:br w:type="page"/>
      </w:r>
    </w:p>
    <w:p w:rsidR="00376CF9" w:rsidRDefault="00AF734D" w:rsidP="00D31A51">
      <w:pPr>
        <w:pStyle w:val="a"/>
        <w:spacing w:before="0" w:after="0" w:line="240" w:lineRule="auto"/>
        <w:rPr>
          <w:color w:val="000000" w:themeColor="text1"/>
        </w:rPr>
      </w:pPr>
      <w:r w:rsidRPr="00E6616A">
        <w:rPr>
          <w:color w:val="000000" w:themeColor="text1"/>
        </w:rPr>
        <w:lastRenderedPageBreak/>
        <w:t>§ 77a</w:t>
      </w:r>
      <w:r w:rsidR="00376CF9">
        <w:rPr>
          <w:color w:val="000000" w:themeColor="text1"/>
        </w:rPr>
        <w:t>.</w:t>
      </w:r>
    </w:p>
    <w:p w:rsidR="00AF734D" w:rsidRPr="00E6616A" w:rsidRDefault="00AF734D" w:rsidP="00376CF9">
      <w:pPr>
        <w:pStyle w:val="Akapitzlist"/>
        <w:numPr>
          <w:ilvl w:val="6"/>
          <w:numId w:val="178"/>
        </w:numPr>
        <w:ind w:left="426"/>
      </w:pPr>
      <w:r w:rsidRPr="00E6616A">
        <w:t>Jeżeli uczeń lub jego rodzice nie zgadzają się z przewidywaną roczną oceną klasyfikacyjną zachowania, to zgłaszają swoje zastrzeżenia do dyrektora szkoły w formie pisemnej w</w:t>
      </w:r>
      <w:r w:rsidR="00376CF9">
        <w:t xml:space="preserve"> </w:t>
      </w:r>
      <w:r w:rsidRPr="00E6616A">
        <w:t>terminie 2 dni roboczych od daty zakończenia zajęć edukacyjnych</w:t>
      </w:r>
      <w:r w:rsidR="00467895">
        <w:br/>
      </w:r>
      <w:r w:rsidRPr="00E6616A">
        <w:t>po półroczu/roku.</w:t>
      </w:r>
    </w:p>
    <w:p w:rsidR="00AF734D" w:rsidRPr="00E6616A" w:rsidRDefault="00AF734D" w:rsidP="00376CF9">
      <w:pPr>
        <w:pStyle w:val="Akapitzlist"/>
        <w:numPr>
          <w:ilvl w:val="0"/>
          <w:numId w:val="178"/>
        </w:numPr>
        <w:ind w:left="426"/>
      </w:pPr>
      <w:r w:rsidRPr="00E6616A">
        <w:t>Dyrektor szkoły, wraz z wychowawcą, nauczycielami uczącymi ucznia, pedagogiem szkolnym, przedstawicielami zespołu klasowego, przeprowadza analizę zasadności przewidywanej przez wychowawcę oceny.</w:t>
      </w:r>
    </w:p>
    <w:p w:rsidR="00AF734D" w:rsidRPr="00E6616A" w:rsidRDefault="00AF734D" w:rsidP="00376CF9">
      <w:pPr>
        <w:pStyle w:val="Akapitzlist"/>
        <w:numPr>
          <w:ilvl w:val="0"/>
          <w:numId w:val="178"/>
        </w:numPr>
        <w:ind w:left="426"/>
      </w:pPr>
      <w:r w:rsidRPr="00E6616A">
        <w:t>Po przeprowadzonej analizie wychowawca może zmienić lub utrzymać przewidywaną ocenę.</w:t>
      </w:r>
    </w:p>
    <w:p w:rsidR="00AF734D" w:rsidRPr="00E6616A" w:rsidRDefault="00AF734D" w:rsidP="00376CF9">
      <w:pPr>
        <w:pStyle w:val="Akapitzlist"/>
        <w:numPr>
          <w:ilvl w:val="0"/>
          <w:numId w:val="178"/>
        </w:numPr>
        <w:ind w:left="426"/>
      </w:pPr>
      <w:r w:rsidRPr="00E6616A">
        <w:t>Ustalona roczna ocena klasyfikacyjnazachowania nie może być niższa od przewidywanej.</w:t>
      </w:r>
    </w:p>
    <w:p w:rsidR="00376CF9" w:rsidRDefault="00AF734D" w:rsidP="00376CF9">
      <w:pPr>
        <w:pStyle w:val="a"/>
        <w:spacing w:before="0" w:after="0"/>
        <w:rPr>
          <w:color w:val="000000" w:themeColor="text1"/>
        </w:rPr>
      </w:pPr>
      <w:r w:rsidRPr="00E6616A">
        <w:rPr>
          <w:color w:val="000000" w:themeColor="text1"/>
        </w:rPr>
        <w:t>§ 78</w:t>
      </w:r>
      <w:r w:rsidR="00376CF9">
        <w:rPr>
          <w:color w:val="000000" w:themeColor="text1"/>
        </w:rPr>
        <w:t>.</w:t>
      </w:r>
    </w:p>
    <w:p w:rsidR="00AF734D" w:rsidRPr="00E6616A" w:rsidRDefault="00AF734D" w:rsidP="00376CF9">
      <w:pPr>
        <w:pStyle w:val="Akapitzlist"/>
        <w:numPr>
          <w:ilvl w:val="6"/>
          <w:numId w:val="179"/>
        </w:numPr>
        <w:ind w:left="426"/>
      </w:pPr>
      <w:r w:rsidRPr="00E6616A">
        <w:t>Uczeń może nie być klasyfikowany z jednego, kilku albo wszystkich zajęć edukacyjnych, jeżeli brak jest podstaw do ustalenia śródrocznej lub rocznej oceny klasyfikacyjnej</w:t>
      </w:r>
      <w:r w:rsidR="00D31A51">
        <w:br/>
      </w:r>
      <w:r w:rsidRPr="00E6616A">
        <w:t>z powodu nieobecności ucznia na zajęciach, przekraczającej połowę czasu przeznaczonego na te zajęcia odpowiednio w okresie, za który przeprowadzana jest klasyfikacja.</w:t>
      </w:r>
    </w:p>
    <w:p w:rsidR="00AF734D" w:rsidRPr="00E6616A" w:rsidRDefault="00AF734D" w:rsidP="00376CF9">
      <w:pPr>
        <w:pStyle w:val="Akapitzlist"/>
        <w:numPr>
          <w:ilvl w:val="0"/>
          <w:numId w:val="179"/>
        </w:numPr>
        <w:ind w:left="426"/>
      </w:pPr>
      <w:r w:rsidRPr="00E6616A">
        <w:t>Szkoła stwarza uczniowi możliwości uzupełnienia braków spowodowanych dłuższą udokumentowaną i usprawiedliwioną nieobecnością, poprzez wyznaczenie dodatkowych terminów sprawdzenia i oceny wiadomości i umiejętności ucznia.</w:t>
      </w:r>
    </w:p>
    <w:p w:rsidR="00376CF9" w:rsidRDefault="005469F5" w:rsidP="00376CF9">
      <w:pPr>
        <w:suppressAutoHyphens/>
        <w:spacing w:before="0" w:after="0"/>
        <w:ind w:left="142" w:firstLine="284"/>
        <w:rPr>
          <w:color w:val="000000" w:themeColor="text1"/>
          <w:szCs w:val="24"/>
        </w:rPr>
      </w:pPr>
      <w:r w:rsidRPr="00E6616A">
        <w:rPr>
          <w:b/>
          <w:bCs/>
          <w:color w:val="000000" w:themeColor="text1"/>
          <w:szCs w:val="24"/>
        </w:rPr>
        <w:t>§ 79.</w:t>
      </w:r>
    </w:p>
    <w:p w:rsidR="005469F5" w:rsidRPr="00E6616A" w:rsidRDefault="005469F5" w:rsidP="00376CF9">
      <w:pPr>
        <w:pStyle w:val="Akapitzlist"/>
        <w:numPr>
          <w:ilvl w:val="6"/>
          <w:numId w:val="180"/>
        </w:numPr>
        <w:ind w:left="426"/>
      </w:pPr>
      <w:r w:rsidRPr="00E6616A">
        <w:t>Uczeń może nie być klasyfikowany z jednego, kilku albo wszystkich zajęć edukacyjnych zgodnie z zap</w:t>
      </w:r>
      <w:r w:rsidR="00376CF9">
        <w:t>isami § 44 niniejszego statutu.</w:t>
      </w:r>
    </w:p>
    <w:p w:rsidR="005469F5" w:rsidRPr="00E6616A" w:rsidRDefault="005469F5" w:rsidP="00376CF9">
      <w:pPr>
        <w:pStyle w:val="Akapitzlist"/>
        <w:numPr>
          <w:ilvl w:val="0"/>
          <w:numId w:val="180"/>
        </w:numPr>
        <w:ind w:left="426"/>
      </w:pPr>
      <w:r w:rsidRPr="00E6616A">
        <w:t>W przypadku nieklasyfikowania ucznia z obowiązkowych lub dodatkowych zajęć edukacyjnych w dokumentacji przebiegu nauczania zamiast oceny klasyfikacyjnej wpisuje się „nieklasyfi</w:t>
      </w:r>
      <w:r w:rsidR="00376CF9">
        <w:t>kowany” lub „nieklasyfikowana”.</w:t>
      </w:r>
    </w:p>
    <w:p w:rsidR="005469F5" w:rsidRPr="00E6616A" w:rsidRDefault="005469F5" w:rsidP="00376CF9">
      <w:pPr>
        <w:pStyle w:val="Akapitzlist"/>
        <w:numPr>
          <w:ilvl w:val="0"/>
          <w:numId w:val="180"/>
        </w:numPr>
        <w:ind w:left="426"/>
      </w:pPr>
      <w:r w:rsidRPr="00E6616A">
        <w:t>Roczny egzamin klasyfikacyj</w:t>
      </w:r>
      <w:r w:rsidR="00376CF9">
        <w:t>ny przeprowadza się dla ucznia:</w:t>
      </w:r>
    </w:p>
    <w:p w:rsidR="005469F5" w:rsidRPr="00E6616A" w:rsidRDefault="005469F5" w:rsidP="00376CF9">
      <w:pPr>
        <w:pStyle w:val="Akapitzlist"/>
        <w:numPr>
          <w:ilvl w:val="0"/>
          <w:numId w:val="181"/>
        </w:numPr>
      </w:pPr>
      <w:r w:rsidRPr="00E6616A">
        <w:t xml:space="preserve">nieklasyfikowanego z powodu usprawiedliwionej </w:t>
      </w:r>
      <w:r w:rsidR="00376CF9">
        <w:t>nieobecności;</w:t>
      </w:r>
    </w:p>
    <w:p w:rsidR="005469F5" w:rsidRPr="00E6616A" w:rsidRDefault="005469F5" w:rsidP="00376CF9">
      <w:pPr>
        <w:pStyle w:val="Akapitzlist"/>
        <w:numPr>
          <w:ilvl w:val="0"/>
          <w:numId w:val="181"/>
        </w:numPr>
      </w:pPr>
      <w:r w:rsidRPr="00E6616A">
        <w:lastRenderedPageBreak/>
        <w:t>nieklasyfikowanego z powodu nieusprawiedliwionej nieobecności</w:t>
      </w:r>
      <w:r w:rsidR="00376CF9">
        <w:t xml:space="preserve"> - za zgodą rady pedagogicznej;</w:t>
      </w:r>
    </w:p>
    <w:p w:rsidR="005469F5" w:rsidRPr="00E6616A" w:rsidRDefault="005469F5" w:rsidP="00376CF9">
      <w:pPr>
        <w:pStyle w:val="Akapitzlist"/>
        <w:numPr>
          <w:ilvl w:val="0"/>
          <w:numId w:val="181"/>
        </w:numPr>
      </w:pPr>
      <w:r w:rsidRPr="00E6616A">
        <w:t>realizujące</w:t>
      </w:r>
      <w:r w:rsidR="00376CF9">
        <w:t>go obowiązek nauki poza szkołą;</w:t>
      </w:r>
    </w:p>
    <w:p w:rsidR="005469F5" w:rsidRPr="00E6616A" w:rsidRDefault="005469F5" w:rsidP="00376CF9">
      <w:pPr>
        <w:pStyle w:val="Akapitzlist"/>
        <w:numPr>
          <w:ilvl w:val="0"/>
          <w:numId w:val="181"/>
        </w:numPr>
      </w:pPr>
      <w:r w:rsidRPr="00E6616A">
        <w:t>realiz</w:t>
      </w:r>
      <w:r w:rsidR="00376CF9">
        <w:t>ującego indywidualny tok nauki;</w:t>
      </w:r>
    </w:p>
    <w:p w:rsidR="005469F5" w:rsidRPr="00E6616A" w:rsidRDefault="005469F5" w:rsidP="00376CF9">
      <w:pPr>
        <w:pStyle w:val="Akapitzlist"/>
        <w:numPr>
          <w:ilvl w:val="0"/>
          <w:numId w:val="181"/>
        </w:numPr>
      </w:pPr>
      <w:r w:rsidRPr="00E6616A">
        <w:t>uzupełniającego indywidualnie, ustalone z dyrektorem zajęcia edu</w:t>
      </w:r>
      <w:r w:rsidR="00376CF9">
        <w:t>kacyjne.</w:t>
      </w:r>
    </w:p>
    <w:p w:rsidR="005469F5" w:rsidRPr="00376CF9" w:rsidRDefault="005469F5" w:rsidP="00376CF9">
      <w:pPr>
        <w:pStyle w:val="Akapitzlist"/>
        <w:numPr>
          <w:ilvl w:val="0"/>
          <w:numId w:val="180"/>
        </w:numPr>
        <w:ind w:left="426"/>
      </w:pPr>
      <w:r w:rsidRPr="00376CF9">
        <w:t xml:space="preserve">Egzamin klasyfikacyjny przeprowadza się nie później niż w dniu poprzedzającym dzień zakończenia rocznych zajęć dydaktyczno-wychowawczych. Termin egzaminu klasyfikacyjnego uzgadnia </w:t>
      </w:r>
      <w:r w:rsidR="00376CF9">
        <w:t>się z uczniem i jego rodzicami.</w:t>
      </w:r>
    </w:p>
    <w:p w:rsidR="005469F5" w:rsidRPr="00376CF9" w:rsidRDefault="005469F5" w:rsidP="00376CF9">
      <w:pPr>
        <w:pStyle w:val="Akapitzlist"/>
        <w:numPr>
          <w:ilvl w:val="0"/>
          <w:numId w:val="180"/>
        </w:numPr>
        <w:ind w:left="426"/>
      </w:pPr>
      <w:r w:rsidRPr="00376CF9">
        <w:t>Egzamin klasyfikacyjny składa się z części pisemnej i ustnej. Wyjątek stanowi egzamin z plastyki, informatyki oraz wychowania fizycznego, który powinien mieć przede wszystkim formę zadań praktycznych. Za każdą część egzaminu (pisemną i ustną) przyznawane są punkty. Ostateczną ocenę ustala się na podstawie sumy punktów uzyskanych w obu częściach, z uwzględnieniem zindywidualizowanych wymagań wobec uczniów objętych pomo</w:t>
      </w:r>
      <w:r w:rsidR="00376CF9">
        <w:t>cą psychologiczno-pedagogiczną.</w:t>
      </w:r>
    </w:p>
    <w:p w:rsidR="005469F5" w:rsidRPr="00376CF9" w:rsidRDefault="005469F5" w:rsidP="00376CF9">
      <w:pPr>
        <w:pStyle w:val="Akapitzlist"/>
        <w:numPr>
          <w:ilvl w:val="0"/>
          <w:numId w:val="180"/>
        </w:numPr>
        <w:ind w:left="426"/>
      </w:pPr>
      <w:r w:rsidRPr="00376CF9">
        <w:t>Ocena ustalona w wyniku egzaminu klasyfikacyjnego jest ostateczna, z zastrzeżeniem,</w:t>
      </w:r>
      <w:r w:rsidR="00D31A51">
        <w:br/>
      </w:r>
      <w:r w:rsidRPr="00376CF9">
        <w:t xml:space="preserve">że ocena niedostateczna może być zmieniona </w:t>
      </w:r>
      <w:r w:rsidR="00376CF9">
        <w:t>w wyniku egzaminu poprawkowego.</w:t>
      </w:r>
    </w:p>
    <w:p w:rsidR="005469F5" w:rsidRPr="00376CF9" w:rsidRDefault="005469F5" w:rsidP="00376CF9">
      <w:pPr>
        <w:pStyle w:val="Akapitzlist"/>
        <w:numPr>
          <w:ilvl w:val="0"/>
          <w:numId w:val="180"/>
        </w:numPr>
        <w:ind w:left="426"/>
      </w:pPr>
      <w:r w:rsidRPr="00376CF9">
        <w:t>Szczegółowe zasady dotyczące organizacji i przeprowadzania egzaminu klasyfikacyjnego, niewymienione w niniejszym statucie, określają odrę</w:t>
      </w:r>
      <w:r w:rsidR="00376CF9">
        <w:t>bne przepisy prawa oświatowego.</w:t>
      </w:r>
    </w:p>
    <w:p w:rsidR="00376CF9" w:rsidRDefault="00AF734D" w:rsidP="00376CF9">
      <w:pPr>
        <w:suppressAutoHyphens/>
        <w:spacing w:before="0" w:after="0"/>
        <w:ind w:left="142" w:firstLine="284"/>
        <w:rPr>
          <w:b/>
          <w:bCs/>
          <w:color w:val="000000" w:themeColor="text1"/>
          <w:szCs w:val="24"/>
        </w:rPr>
      </w:pPr>
      <w:bookmarkStart w:id="101" w:name="_Hlk22194605"/>
      <w:r w:rsidRPr="00E6616A">
        <w:rPr>
          <w:b/>
          <w:bCs/>
          <w:color w:val="000000" w:themeColor="text1"/>
          <w:szCs w:val="24"/>
        </w:rPr>
        <w:t>§ 80</w:t>
      </w:r>
      <w:r w:rsidR="00437078" w:rsidRPr="00E6616A">
        <w:rPr>
          <w:b/>
          <w:bCs/>
          <w:color w:val="000000" w:themeColor="text1"/>
          <w:szCs w:val="24"/>
        </w:rPr>
        <w:t>.</w:t>
      </w:r>
    </w:p>
    <w:p w:rsidR="00AF734D" w:rsidRPr="00E6616A" w:rsidRDefault="00ED33E2" w:rsidP="00376CF9">
      <w:pPr>
        <w:suppressAutoHyphens/>
        <w:spacing w:before="0"/>
        <w:rPr>
          <w:color w:val="000000" w:themeColor="text1"/>
          <w:szCs w:val="24"/>
        </w:rPr>
      </w:pPr>
      <w:r w:rsidRPr="00E6616A">
        <w:rPr>
          <w:color w:val="000000" w:themeColor="text1"/>
          <w:szCs w:val="24"/>
        </w:rPr>
        <w:t>(uchylony)</w:t>
      </w:r>
    </w:p>
    <w:bookmarkEnd w:id="101"/>
    <w:p w:rsidR="00376CF9" w:rsidRPr="00376CF9" w:rsidRDefault="005469F5" w:rsidP="00376CF9">
      <w:pPr>
        <w:suppressAutoHyphens/>
        <w:spacing w:before="0" w:after="0"/>
        <w:ind w:left="142" w:firstLine="284"/>
        <w:rPr>
          <w:b/>
          <w:bCs/>
          <w:color w:val="000000" w:themeColor="text1"/>
          <w:szCs w:val="24"/>
        </w:rPr>
      </w:pPr>
      <w:r w:rsidRPr="00376CF9">
        <w:rPr>
          <w:b/>
          <w:bCs/>
          <w:color w:val="000000" w:themeColor="text1"/>
          <w:szCs w:val="24"/>
        </w:rPr>
        <w:t>§</w:t>
      </w:r>
      <w:r w:rsidR="00376CF9" w:rsidRPr="00376CF9">
        <w:rPr>
          <w:b/>
          <w:bCs/>
          <w:color w:val="000000" w:themeColor="text1"/>
          <w:szCs w:val="24"/>
        </w:rPr>
        <w:t xml:space="preserve"> 81.</w:t>
      </w:r>
    </w:p>
    <w:p w:rsidR="005469F5" w:rsidRPr="00E6616A" w:rsidRDefault="005469F5" w:rsidP="00376CF9">
      <w:pPr>
        <w:pStyle w:val="Akapitzlist"/>
        <w:numPr>
          <w:ilvl w:val="6"/>
          <w:numId w:val="182"/>
        </w:numPr>
        <w:ind w:left="426"/>
      </w:pPr>
      <w:r w:rsidRPr="00E6616A">
        <w:t>Prawo do egzaminu poprawkowego przysługuje uczniowi szkoły, który otrzymał jedną lub dwie oceny niedostateczne z obowiązkowych zajęć edukacyjnych.</w:t>
      </w:r>
    </w:p>
    <w:p w:rsidR="005469F5" w:rsidRPr="00376CF9" w:rsidRDefault="005469F5" w:rsidP="00376CF9">
      <w:pPr>
        <w:pStyle w:val="Akapitzlist"/>
        <w:numPr>
          <w:ilvl w:val="0"/>
          <w:numId w:val="182"/>
        </w:numPr>
        <w:ind w:left="426"/>
        <w:rPr>
          <w:szCs w:val="24"/>
        </w:rPr>
      </w:pPr>
      <w:r w:rsidRPr="00376CF9">
        <w:rPr>
          <w:szCs w:val="24"/>
        </w:rPr>
        <w:t>Egzamin poprawkowy przeprowadza się po dniu 20 sierpnia, w terminie wyznaczonym przez Dyrektora szkoły. Terminy egzaminów poprawkowych ogłaszane są w ostatnim dniu z</w:t>
      </w:r>
      <w:r w:rsidR="00376CF9">
        <w:rPr>
          <w:szCs w:val="24"/>
        </w:rPr>
        <w:t>ajęć dydaktyczno-wychowawczych.</w:t>
      </w:r>
    </w:p>
    <w:p w:rsidR="005469F5" w:rsidRPr="00376CF9" w:rsidRDefault="005469F5" w:rsidP="00376CF9">
      <w:pPr>
        <w:pStyle w:val="Akapitzlist"/>
        <w:numPr>
          <w:ilvl w:val="0"/>
          <w:numId w:val="182"/>
        </w:numPr>
        <w:ind w:left="426"/>
        <w:rPr>
          <w:szCs w:val="24"/>
        </w:rPr>
      </w:pPr>
      <w:r w:rsidRPr="00376CF9">
        <w:rPr>
          <w:szCs w:val="24"/>
        </w:rPr>
        <w:t>Egzamin poprawkowy obejmuje treści kształcenia z danego przedmiotu, zrealizowane</w:t>
      </w:r>
      <w:r w:rsidR="00D31A51">
        <w:rPr>
          <w:szCs w:val="24"/>
        </w:rPr>
        <w:br/>
      </w:r>
      <w:r w:rsidRPr="00376CF9">
        <w:rPr>
          <w:szCs w:val="24"/>
        </w:rPr>
        <w:t xml:space="preserve">w ciągu całego roku szkolnego, zgodnie z wymaganiami edukacyjnymi określonymi przez nauczyciela na początku roku szkolnego. Uczeń ma obowiązek odebrać wymagania egzaminacyjne od nauczyciela przedmiotu lub w sekretariacie szkoły do ostatniego dnia zajęć dydaktyczno-wychowawczych </w:t>
      </w:r>
      <w:r w:rsidR="00376CF9">
        <w:rPr>
          <w:szCs w:val="24"/>
        </w:rPr>
        <w:t>i potwierdzić odbiór podpisem.</w:t>
      </w:r>
    </w:p>
    <w:p w:rsidR="005469F5" w:rsidRPr="00376CF9" w:rsidRDefault="005469F5" w:rsidP="00376CF9">
      <w:pPr>
        <w:pStyle w:val="Akapitzlist"/>
        <w:numPr>
          <w:ilvl w:val="0"/>
          <w:numId w:val="182"/>
        </w:numPr>
        <w:ind w:left="426"/>
        <w:rPr>
          <w:szCs w:val="24"/>
        </w:rPr>
      </w:pPr>
      <w:r w:rsidRPr="00376CF9">
        <w:rPr>
          <w:szCs w:val="24"/>
        </w:rPr>
        <w:lastRenderedPageBreak/>
        <w:t>Egzamin poprawkowy składa się z części pisemnej i ustnej. Wyjątek stanowi egzamin</w:t>
      </w:r>
      <w:r w:rsidR="00D31A51">
        <w:rPr>
          <w:szCs w:val="24"/>
        </w:rPr>
        <w:br/>
      </w:r>
      <w:r w:rsidRPr="00376CF9">
        <w:rPr>
          <w:szCs w:val="24"/>
        </w:rPr>
        <w:t>z plastyki, informatyki oraz wychowania fizycznego, który ma przede wszystkim formę zadań praktycznych. Za każdą część egzaminu (pisemną i ustną) przyznawane są punkty. Ostateczną ocenę ustala się na podstawie sumy punktów uzyskanych w obu częściach,</w:t>
      </w:r>
      <w:r w:rsidR="00D31A51">
        <w:rPr>
          <w:szCs w:val="24"/>
        </w:rPr>
        <w:br/>
      </w:r>
      <w:r w:rsidRPr="00376CF9">
        <w:rPr>
          <w:szCs w:val="24"/>
        </w:rPr>
        <w:t>z uwzględnieniem zindywidualizowanych wymagań wobec uczniów objętych pomo</w:t>
      </w:r>
      <w:r w:rsidR="00376CF9">
        <w:rPr>
          <w:szCs w:val="24"/>
        </w:rPr>
        <w:t>cą psychologiczno-pedagogiczną.</w:t>
      </w:r>
    </w:p>
    <w:p w:rsidR="005469F5" w:rsidRPr="00376CF9" w:rsidRDefault="005469F5" w:rsidP="00376CF9">
      <w:pPr>
        <w:pStyle w:val="Akapitzlist"/>
        <w:numPr>
          <w:ilvl w:val="0"/>
          <w:numId w:val="182"/>
        </w:numPr>
        <w:ind w:left="426"/>
        <w:rPr>
          <w:szCs w:val="24"/>
        </w:rPr>
      </w:pPr>
      <w:r w:rsidRPr="00376CF9">
        <w:rPr>
          <w:szCs w:val="24"/>
        </w:rPr>
        <w:t>Szczegółowe zasady dotyczące organizacji i przeprowadzania egzaminu poprawkowego, niewymienione w niniejszym statucie, określają odręb</w:t>
      </w:r>
      <w:r w:rsidR="00376CF9">
        <w:rPr>
          <w:szCs w:val="24"/>
        </w:rPr>
        <w:t>ne przepisy prawa oświatowego.</w:t>
      </w:r>
    </w:p>
    <w:p w:rsidR="00376CF9" w:rsidRDefault="00E20318" w:rsidP="00376CF9">
      <w:pPr>
        <w:tabs>
          <w:tab w:val="left" w:pos="0"/>
        </w:tabs>
        <w:suppressAutoHyphens/>
        <w:spacing w:before="0" w:after="0"/>
        <w:rPr>
          <w:b/>
          <w:bCs/>
          <w:color w:val="000000" w:themeColor="text1"/>
          <w:szCs w:val="24"/>
        </w:rPr>
      </w:pPr>
      <w:r w:rsidRPr="00E6616A">
        <w:rPr>
          <w:b/>
          <w:bCs/>
          <w:color w:val="000000" w:themeColor="text1"/>
          <w:szCs w:val="24"/>
        </w:rPr>
        <w:t>§</w:t>
      </w:r>
      <w:r w:rsidR="00376CF9">
        <w:rPr>
          <w:b/>
          <w:bCs/>
          <w:color w:val="000000" w:themeColor="text1"/>
          <w:szCs w:val="24"/>
        </w:rPr>
        <w:t xml:space="preserve"> 81a.</w:t>
      </w:r>
    </w:p>
    <w:p w:rsidR="00E20318" w:rsidRPr="00E6616A" w:rsidRDefault="00E20318" w:rsidP="00376CF9">
      <w:pPr>
        <w:pStyle w:val="Akapitzlist"/>
        <w:numPr>
          <w:ilvl w:val="0"/>
          <w:numId w:val="183"/>
        </w:numPr>
        <w:ind w:left="426"/>
      </w:pPr>
      <w:r w:rsidRPr="00E6616A">
        <w:t>Uczeń lub jego rodzice mogą zgłosić zastrzeżenia do dyrektora szkoły, jeżeli uznają,</w:t>
      </w:r>
      <w:r w:rsidR="00D31A51">
        <w:br/>
      </w:r>
      <w:r w:rsidRPr="00E6616A">
        <w:t>że roczna ocena klasyfikacyjna z zajęć edukacyjnych została ustalona niezgodnie z przepisami dotyczącymi trybu ustalania tej oceny.</w:t>
      </w:r>
    </w:p>
    <w:p w:rsidR="00E20318" w:rsidRPr="00E6616A" w:rsidRDefault="00E20318" w:rsidP="00376CF9">
      <w:pPr>
        <w:pStyle w:val="Akapitzlist"/>
        <w:numPr>
          <w:ilvl w:val="0"/>
          <w:numId w:val="183"/>
        </w:numPr>
        <w:ind w:left="426"/>
      </w:pPr>
      <w:r w:rsidRPr="00E6616A">
        <w:t>Wymienione zastrzeżenia zgłasza się od dnia ustalenia rocznej oceny klasyfikacyjnej z zajęć edukacyjnych, nie później jednak niż w terminie 2 dni roboczych od dnia zakończenia rocznych zajęć dydaktyczno-wychowawczych.</w:t>
      </w:r>
    </w:p>
    <w:p w:rsidR="00E20318" w:rsidRPr="00E6616A" w:rsidRDefault="00E20318" w:rsidP="00376CF9">
      <w:pPr>
        <w:pStyle w:val="Akapitzlist"/>
        <w:numPr>
          <w:ilvl w:val="0"/>
          <w:numId w:val="183"/>
        </w:numPr>
        <w:ind w:left="426"/>
      </w:pPr>
      <w:r w:rsidRPr="00E6616A">
        <w:t>W przypadku stwierdzenia, że roczna ocena klasyfikacyjna z zajęć edukacyjnych została ustalona niezgodnie z przepisami dotyczącymi trybu ustalania tej oceny, dyrektor szkoły powołuje komisję, która przeprowadza sprawdzian wiadomości i umiejętności ucznia, oraz ustala roczną ocenę klasyfikacyj</w:t>
      </w:r>
      <w:r w:rsidR="00376CF9">
        <w:t>ną z danych zajęć edukacyjnych.</w:t>
      </w:r>
    </w:p>
    <w:p w:rsidR="00E20318" w:rsidRPr="00E6616A" w:rsidRDefault="00E20318" w:rsidP="00376CF9">
      <w:pPr>
        <w:pStyle w:val="Akapitzlist"/>
        <w:numPr>
          <w:ilvl w:val="0"/>
          <w:numId w:val="183"/>
        </w:numPr>
        <w:ind w:left="426"/>
      </w:pPr>
      <w:r w:rsidRPr="00E6616A">
        <w:t>Ustalona przez komisję roczna ocena klasyfikacyjna z zajęć edukacyjnych nie może być niższa od ustalonej wcześniej oceny. Ocena ustalona przez komisję jest ostateczna,</w:t>
      </w:r>
      <w:r w:rsidR="00D31A51">
        <w:br/>
      </w:r>
      <w:r w:rsidRPr="00E6616A">
        <w:t>z wyjątkiem negatywnej rocznej oceny klasyfikacyjnej, która może być zmieniona</w:t>
      </w:r>
      <w:r w:rsidR="00467895">
        <w:br/>
      </w:r>
      <w:r w:rsidR="00376CF9">
        <w:t>w wyniku egzaminu poprawkowego.</w:t>
      </w:r>
    </w:p>
    <w:p w:rsidR="00E20318" w:rsidRPr="00E6616A" w:rsidRDefault="00E20318" w:rsidP="00376CF9">
      <w:pPr>
        <w:pStyle w:val="Akapitzlist"/>
        <w:numPr>
          <w:ilvl w:val="0"/>
          <w:numId w:val="183"/>
        </w:numPr>
        <w:ind w:left="426"/>
      </w:pPr>
      <w:r w:rsidRPr="00E6616A">
        <w:t>Komisje działają w trybie i na zasadach ustalonych przez ministra właściwego</w:t>
      </w:r>
      <w:r w:rsidR="00376CF9">
        <w:t xml:space="preserve"> do spraw oświaty i wychowania.</w:t>
      </w:r>
    </w:p>
    <w:p w:rsidR="00D31A51" w:rsidRDefault="00E20318" w:rsidP="00D31A51">
      <w:pPr>
        <w:pStyle w:val="Akapitzlist"/>
        <w:numPr>
          <w:ilvl w:val="0"/>
          <w:numId w:val="183"/>
        </w:numPr>
        <w:spacing w:after="0"/>
        <w:ind w:left="426"/>
      </w:pPr>
      <w:r w:rsidRPr="00E6616A">
        <w:t>Przepisy ust. 1–5 stosuje się w przypadku rocznej oceny klasyfikacyjnej z zajęć edukacyjnych ustalonej w wyniku egzaminu poprawkowego, z tym</w:t>
      </w:r>
      <w:r w:rsidR="006C2FB8" w:rsidRPr="00E6616A">
        <w:t>,</w:t>
      </w:r>
      <w:r w:rsidRPr="00E6616A">
        <w:t xml:space="preserve"> że termin</w:t>
      </w:r>
      <w:r w:rsidR="00D31A51">
        <w:br/>
      </w:r>
      <w:r w:rsidRPr="00E6616A">
        <w:t>do zgłoszenia zastrzeżeń wynosi 5 dni roboczych od dnia przeprowadzenia egzaminu poprawkowego. W tym przypadku ocena ustalona przez komisję jest ostateczna.</w:t>
      </w:r>
    </w:p>
    <w:p w:rsidR="00D31A51" w:rsidRDefault="00D31A51">
      <w:pPr>
        <w:spacing w:line="276" w:lineRule="auto"/>
        <w:jc w:val="both"/>
        <w:rPr>
          <w:rFonts w:eastAsia="Calibri"/>
          <w:szCs w:val="22"/>
        </w:rPr>
      </w:pPr>
      <w:r>
        <w:br w:type="page"/>
      </w:r>
    </w:p>
    <w:p w:rsidR="00376CF9" w:rsidRDefault="00805339" w:rsidP="00D31A51">
      <w:pPr>
        <w:suppressAutoHyphens/>
        <w:spacing w:before="0" w:after="0" w:line="240" w:lineRule="auto"/>
        <w:rPr>
          <w:b/>
          <w:color w:val="000000" w:themeColor="text1"/>
          <w:szCs w:val="24"/>
        </w:rPr>
      </w:pPr>
      <w:r w:rsidRPr="00E6616A">
        <w:rPr>
          <w:b/>
          <w:color w:val="000000" w:themeColor="text1"/>
          <w:szCs w:val="24"/>
        </w:rPr>
        <w:lastRenderedPageBreak/>
        <w:t>§</w:t>
      </w:r>
      <w:r w:rsidR="00376CF9">
        <w:rPr>
          <w:b/>
          <w:color w:val="000000" w:themeColor="text1"/>
          <w:szCs w:val="24"/>
        </w:rPr>
        <w:t xml:space="preserve"> 82.</w:t>
      </w:r>
    </w:p>
    <w:p w:rsidR="00805339" w:rsidRPr="00E6616A" w:rsidRDefault="00805339" w:rsidP="00376CF9">
      <w:pPr>
        <w:pStyle w:val="Akapitzlist"/>
        <w:numPr>
          <w:ilvl w:val="0"/>
          <w:numId w:val="184"/>
        </w:numPr>
        <w:ind w:left="426"/>
      </w:pPr>
      <w:r w:rsidRPr="00E6616A">
        <w:t>Uczeń lub jego rodzice mogą zgłosić zastrzeżenia do dyrektora szkoły, jeżeli uznają,</w:t>
      </w:r>
      <w:r w:rsidR="00D31A51">
        <w:br/>
      </w:r>
      <w:r w:rsidRPr="00E6616A">
        <w:t>że roczna ocena klasyfikacyjna zachowania została ustalona niezgodnie z przepisami dotyczą</w:t>
      </w:r>
      <w:r w:rsidR="00376CF9">
        <w:t>cymi trybu ustalania tych ocen.</w:t>
      </w:r>
    </w:p>
    <w:p w:rsidR="00805339" w:rsidRPr="00E6616A" w:rsidRDefault="00805339" w:rsidP="00376CF9">
      <w:pPr>
        <w:pStyle w:val="Akapitzlist"/>
        <w:numPr>
          <w:ilvl w:val="0"/>
          <w:numId w:val="184"/>
        </w:numPr>
        <w:ind w:left="426"/>
      </w:pPr>
      <w:r w:rsidRPr="00E6616A">
        <w:t>Zastrzeżenia zgłasza się od dnia ustalenia rocznej oceny klasyfikacyjnej zachowania, nie później jednak niż w terminie 2 dni roboczych od dnia zakończenia rocznych z</w:t>
      </w:r>
      <w:r w:rsidR="00376CF9">
        <w:t>ajęć dydaktyczno-wychowawczych.</w:t>
      </w:r>
    </w:p>
    <w:p w:rsidR="00805339" w:rsidRPr="00E6616A" w:rsidRDefault="00805339" w:rsidP="00376CF9">
      <w:pPr>
        <w:pStyle w:val="Akapitzlist"/>
        <w:numPr>
          <w:ilvl w:val="0"/>
          <w:numId w:val="184"/>
        </w:numPr>
        <w:ind w:left="426"/>
      </w:pPr>
      <w:r w:rsidRPr="00E6616A">
        <w:t>W przypadku stwierdzenia, że roczna ocena klasyfikacyjna zachowania została ustalona niezgodnie z przepisami dotyczącymi trybu jej ustalania, dyrektor szkoły powołuje komisję, która ustala roczną o</w:t>
      </w:r>
      <w:r w:rsidR="00376CF9">
        <w:t>cenę klasyfikacyjną zachowania.</w:t>
      </w:r>
    </w:p>
    <w:p w:rsidR="00805339" w:rsidRPr="00E6616A" w:rsidRDefault="00805339" w:rsidP="00376CF9">
      <w:pPr>
        <w:pStyle w:val="Akapitzlist"/>
        <w:numPr>
          <w:ilvl w:val="0"/>
          <w:numId w:val="184"/>
        </w:numPr>
        <w:ind w:left="426"/>
      </w:pPr>
      <w:r w:rsidRPr="00E6616A">
        <w:t>W skład komisji weryfikującej ocenę zachowania wchodzą: Dyrektor/wicedyrektor szkoły, wychowawca oddziału, pedagog szkolny, zespół nauczycieli (minimum 50% uczących w danej klasie), przedstawiciel samorządu klasowego).</w:t>
      </w:r>
    </w:p>
    <w:p w:rsidR="00805339" w:rsidRPr="00E6616A" w:rsidRDefault="00805339" w:rsidP="00376CF9">
      <w:pPr>
        <w:pStyle w:val="Akapitzlist"/>
        <w:numPr>
          <w:ilvl w:val="0"/>
          <w:numId w:val="184"/>
        </w:numPr>
        <w:ind w:left="426"/>
      </w:pPr>
      <w:r w:rsidRPr="00E6616A">
        <w:t>Ustalona przez komisję roczna ocena klasyfikacyjna zachowania nie może być niższa</w:t>
      </w:r>
      <w:r w:rsidR="00D31A51">
        <w:br/>
      </w:r>
      <w:r w:rsidRPr="00E6616A">
        <w:t>od ustalonej wcześniej oceny. Ocena ustalona przez komisję jest ostateczna.</w:t>
      </w:r>
    </w:p>
    <w:p w:rsidR="00376CF9" w:rsidRDefault="00AF734D" w:rsidP="00D31A51">
      <w:pPr>
        <w:pStyle w:val="a"/>
        <w:spacing w:before="0" w:after="0" w:line="240" w:lineRule="auto"/>
        <w:rPr>
          <w:color w:val="000000" w:themeColor="text1"/>
        </w:rPr>
      </w:pPr>
      <w:r w:rsidRPr="00E6616A">
        <w:rPr>
          <w:color w:val="000000" w:themeColor="text1"/>
        </w:rPr>
        <w:t>§82a</w:t>
      </w:r>
      <w:bookmarkStart w:id="102" w:name="_Hlk49251208"/>
      <w:r w:rsidR="00376CF9">
        <w:rPr>
          <w:color w:val="000000" w:themeColor="text1"/>
        </w:rPr>
        <w:t>.</w:t>
      </w:r>
    </w:p>
    <w:p w:rsidR="00AF734D" w:rsidRPr="00E6616A" w:rsidRDefault="00AF734D" w:rsidP="00376CF9">
      <w:pPr>
        <w:pStyle w:val="Akapitzlist"/>
        <w:numPr>
          <w:ilvl w:val="6"/>
          <w:numId w:val="185"/>
        </w:numPr>
        <w:ind w:left="426"/>
      </w:pPr>
      <w:r w:rsidRPr="00E6616A">
        <w:t>W szkole prowadzony jest dziennik w formie elektronicznej.</w:t>
      </w:r>
    </w:p>
    <w:p w:rsidR="00AF734D" w:rsidRPr="00E6616A" w:rsidRDefault="00AF734D" w:rsidP="00376CF9">
      <w:pPr>
        <w:pStyle w:val="pkt"/>
        <w:numPr>
          <w:ilvl w:val="0"/>
          <w:numId w:val="185"/>
        </w:numPr>
        <w:ind w:left="426"/>
      </w:pPr>
      <w:r w:rsidRPr="00E6616A">
        <w:t>Prowadzenie dziennika elektronicznego wymaga:</w:t>
      </w:r>
    </w:p>
    <w:p w:rsidR="00AF734D" w:rsidRPr="00E6616A" w:rsidRDefault="00AF734D" w:rsidP="00376CF9">
      <w:pPr>
        <w:pStyle w:val="Akapitzlist"/>
        <w:numPr>
          <w:ilvl w:val="0"/>
          <w:numId w:val="186"/>
        </w:numPr>
      </w:pPr>
      <w:r w:rsidRPr="00E6616A">
        <w:t>zachowania selektywności dostępu do danych stanowiących dziennik elektroniczny;</w:t>
      </w:r>
    </w:p>
    <w:p w:rsidR="00AF734D" w:rsidRPr="00E6616A" w:rsidRDefault="00AF734D" w:rsidP="00376CF9">
      <w:pPr>
        <w:pStyle w:val="Akapitzlist"/>
        <w:numPr>
          <w:ilvl w:val="0"/>
          <w:numId w:val="186"/>
        </w:numPr>
      </w:pPr>
      <w:r w:rsidRPr="00E6616A">
        <w:t>zabezpieczenia danych stanowiących dziennik elektroniczny przed dostępem osób nieuprawnionych;</w:t>
      </w:r>
    </w:p>
    <w:p w:rsidR="00AF734D" w:rsidRPr="00E6616A" w:rsidRDefault="00AF734D" w:rsidP="00376CF9">
      <w:pPr>
        <w:pStyle w:val="Akapitzlist"/>
        <w:numPr>
          <w:ilvl w:val="0"/>
          <w:numId w:val="186"/>
        </w:numPr>
      </w:pPr>
      <w:r w:rsidRPr="00E6616A">
        <w:t>zabezpieczenia danych stanowiących dziennik elektroniczny przed zniszczeniem, uszkodzeniem lub utratą;</w:t>
      </w:r>
    </w:p>
    <w:p w:rsidR="00AF734D" w:rsidRPr="00E6616A" w:rsidRDefault="00AF734D" w:rsidP="00376CF9">
      <w:pPr>
        <w:pStyle w:val="Akapitzlist"/>
        <w:numPr>
          <w:ilvl w:val="0"/>
          <w:numId w:val="186"/>
        </w:numPr>
      </w:pPr>
      <w:r w:rsidRPr="00E6616A">
        <w:t>rejestrowania historii zmian i ich autorów;</w:t>
      </w:r>
    </w:p>
    <w:p w:rsidR="00AF734D" w:rsidRPr="00E6616A" w:rsidRDefault="00AF734D" w:rsidP="00D31A51">
      <w:pPr>
        <w:pStyle w:val="Akapitzlist"/>
        <w:numPr>
          <w:ilvl w:val="0"/>
          <w:numId w:val="186"/>
        </w:numPr>
        <w:spacing w:after="0"/>
      </w:pPr>
      <w:r w:rsidRPr="00E6616A">
        <w:t>umożliwienia bezpłatnego wglądu rodzicom do dziennika elektronicznego,</w:t>
      </w:r>
      <w:r w:rsidR="00D31A51">
        <w:br/>
      </w:r>
      <w:r w:rsidRPr="00E6616A">
        <w:t>w zakresie dotyczącym ich dzieci.</w:t>
      </w:r>
    </w:p>
    <w:p w:rsidR="00AF734D" w:rsidRPr="00376CF9" w:rsidRDefault="00AF734D" w:rsidP="00D31A51">
      <w:pPr>
        <w:pStyle w:val="pkt"/>
        <w:numPr>
          <w:ilvl w:val="0"/>
          <w:numId w:val="185"/>
        </w:numPr>
        <w:spacing w:before="0"/>
        <w:ind w:left="426"/>
      </w:pPr>
      <w:r w:rsidRPr="00376CF9">
        <w:t>Szkoła nie pobiera opłat za prowadzenie dziennika w tym:</w:t>
      </w:r>
    </w:p>
    <w:p w:rsidR="00AF734D" w:rsidRPr="00E6616A" w:rsidRDefault="00AF734D" w:rsidP="00376CF9">
      <w:pPr>
        <w:pStyle w:val="Akapitzlist"/>
        <w:numPr>
          <w:ilvl w:val="0"/>
          <w:numId w:val="187"/>
        </w:numPr>
      </w:pPr>
      <w:r w:rsidRPr="00E6616A">
        <w:lastRenderedPageBreak/>
        <w:t>za kontaktowanie się uczniów i ich rodziców przez Internet z jednostką, wszyscy uczniowie i ich rodzice otrzymują bezpłatnie login umożliwiający kontaktowanie się przez Internet z jednostką;</w:t>
      </w:r>
    </w:p>
    <w:p w:rsidR="00AF734D" w:rsidRPr="00E6616A" w:rsidRDefault="00AF734D" w:rsidP="00376CF9">
      <w:pPr>
        <w:pStyle w:val="Akapitzlist"/>
        <w:numPr>
          <w:ilvl w:val="0"/>
          <w:numId w:val="187"/>
        </w:numPr>
      </w:pPr>
      <w:r w:rsidRPr="00E6616A">
        <w:t>przekazywanie danych o uczniu, a w tym informacji o jego obecnościach i jego ocenach.</w:t>
      </w:r>
    </w:p>
    <w:p w:rsidR="00AF734D" w:rsidRPr="00376CF9" w:rsidRDefault="00AF734D" w:rsidP="00D31A51">
      <w:pPr>
        <w:pStyle w:val="pkt"/>
        <w:numPr>
          <w:ilvl w:val="0"/>
          <w:numId w:val="185"/>
        </w:numPr>
        <w:spacing w:before="0"/>
        <w:ind w:left="426"/>
      </w:pPr>
      <w:r w:rsidRPr="00376CF9">
        <w:t>Uczniowie oraz ich rodzice mają prawo do bezpłatnego wglądu do dziennika elektronicznego w zakresie dotyczącym ich dziecka. Szkoła jest odpowiedzialna za to, aby rodzice mieli możliwość wglądu do wszystkich informacji zawartych w dzienniku elektronicznym, z każdego dostępnego im miejsca, o</w:t>
      </w:r>
      <w:r w:rsidR="00376CF9">
        <w:t xml:space="preserve"> </w:t>
      </w:r>
      <w:r w:rsidRPr="00376CF9">
        <w:t>każdej porze i z nieograniczoną częstotliwością.</w:t>
      </w:r>
    </w:p>
    <w:p w:rsidR="00AF734D" w:rsidRPr="00376CF9" w:rsidRDefault="00AF734D" w:rsidP="00376CF9">
      <w:pPr>
        <w:pStyle w:val="pkt"/>
        <w:numPr>
          <w:ilvl w:val="0"/>
          <w:numId w:val="185"/>
        </w:numPr>
        <w:ind w:left="426"/>
      </w:pPr>
      <w:r w:rsidRPr="00376CF9">
        <w:t>Bezpłatny wgląd oznacza brak opłat za tę usługę na rzecz kogokolwiek, a w tym także na rzecz dostawcy oprogramowania, agencji ubezpieczeniowej, a także każdego innego podmiotu.</w:t>
      </w:r>
      <w:bookmarkStart w:id="103" w:name="page27"/>
      <w:bookmarkEnd w:id="103"/>
    </w:p>
    <w:p w:rsidR="00376CF9" w:rsidRPr="00376CF9" w:rsidRDefault="00AF734D" w:rsidP="00376CF9">
      <w:pPr>
        <w:pStyle w:val="a"/>
        <w:spacing w:before="0" w:after="0"/>
        <w:rPr>
          <w:color w:val="000000" w:themeColor="text1"/>
        </w:rPr>
      </w:pPr>
      <w:bookmarkStart w:id="104" w:name="_Hlk22195001"/>
      <w:bookmarkEnd w:id="102"/>
      <w:r w:rsidRPr="00376CF9">
        <w:rPr>
          <w:color w:val="000000" w:themeColor="text1"/>
        </w:rPr>
        <w:t>§ 83</w:t>
      </w:r>
      <w:r w:rsidR="00376CF9" w:rsidRPr="00376CF9">
        <w:rPr>
          <w:color w:val="000000" w:themeColor="text1"/>
        </w:rPr>
        <w:t>.</w:t>
      </w:r>
    </w:p>
    <w:p w:rsidR="00D31A51" w:rsidRDefault="00AF734D" w:rsidP="00376CF9">
      <w:r w:rsidRPr="00E6616A">
        <w:t>Sprawy nieuwzględnione w szkolnym ocenianiu reguluje aktualnie obowiązujące rozporządzenie MEN dotyczące oceniania, klasyfikowania i promowania uczniów oraz przeprowadzania egzaminów i sprawdzianów w szkołach publicznych.</w:t>
      </w:r>
    </w:p>
    <w:p w:rsidR="00D31A51" w:rsidRDefault="00D31A51">
      <w:pPr>
        <w:spacing w:line="276" w:lineRule="auto"/>
        <w:jc w:val="both"/>
      </w:pPr>
      <w:r>
        <w:br w:type="page"/>
      </w:r>
    </w:p>
    <w:p w:rsidR="00AF734D" w:rsidRPr="00E6616A" w:rsidRDefault="006F7305" w:rsidP="00376CF9">
      <w:pPr>
        <w:pStyle w:val="Nagwek2"/>
      </w:pPr>
      <w:bookmarkStart w:id="105" w:name="_Toc240977098"/>
      <w:bookmarkEnd w:id="104"/>
      <w:r w:rsidRPr="00E6616A">
        <w:lastRenderedPageBreak/>
        <w:t xml:space="preserve">Rozdział </w:t>
      </w:r>
      <w:r w:rsidR="00190DA0" w:rsidRPr="00E6616A">
        <w:t>9</w:t>
      </w:r>
      <w:r w:rsidR="00376CF9">
        <w:t xml:space="preserve"> </w:t>
      </w:r>
      <w:r w:rsidR="00AF734D" w:rsidRPr="00E6616A">
        <w:t>Postanowienia końcowe</w:t>
      </w:r>
      <w:bookmarkEnd w:id="105"/>
    </w:p>
    <w:p w:rsidR="00376CF9" w:rsidRPr="00376CF9" w:rsidRDefault="00AF734D" w:rsidP="00D31A51">
      <w:pPr>
        <w:pStyle w:val="a"/>
        <w:spacing w:before="0" w:after="0" w:line="240" w:lineRule="auto"/>
        <w:rPr>
          <w:color w:val="000000" w:themeColor="text1"/>
        </w:rPr>
      </w:pPr>
      <w:r w:rsidRPr="00376CF9">
        <w:rPr>
          <w:color w:val="000000" w:themeColor="text1"/>
        </w:rPr>
        <w:t>§ 84</w:t>
      </w:r>
      <w:r w:rsidR="000B19CF" w:rsidRPr="00376CF9">
        <w:rPr>
          <w:color w:val="000000" w:themeColor="text1"/>
        </w:rPr>
        <w:t>.</w:t>
      </w:r>
      <w:bookmarkStart w:id="106" w:name="_Hlk49251233"/>
    </w:p>
    <w:p w:rsidR="000B19CF" w:rsidRPr="00E6616A" w:rsidRDefault="000B19CF" w:rsidP="00376CF9">
      <w:pPr>
        <w:pStyle w:val="Akapitzlist"/>
        <w:numPr>
          <w:ilvl w:val="0"/>
          <w:numId w:val="188"/>
        </w:numPr>
        <w:ind w:left="567"/>
      </w:pPr>
      <w:r w:rsidRPr="00E6616A">
        <w:t>1.</w:t>
      </w:r>
      <w:r w:rsidR="00AF734D" w:rsidRPr="00E6616A">
        <w:t xml:space="preserve">Szkoła używa pieczęci urzędowej zawierającej nazwę o </w:t>
      </w:r>
      <w:r w:rsidR="00FE038E" w:rsidRPr="00E6616A">
        <w:t>treści:</w:t>
      </w:r>
    </w:p>
    <w:p w:rsidR="00AF734D" w:rsidRPr="00376CF9" w:rsidRDefault="00AF734D" w:rsidP="00376CF9">
      <w:pPr>
        <w:pStyle w:val="Akapitzlist"/>
        <w:ind w:left="567" w:firstLine="0"/>
        <w:rPr>
          <w:bCs/>
        </w:rPr>
      </w:pPr>
      <w:r w:rsidRPr="00376CF9">
        <w:rPr>
          <w:bCs/>
        </w:rPr>
        <w:t>III Liceum Ogólnokształcące im. Juliusza Słowackiego w Piotrkowie Trybunalskim</w:t>
      </w:r>
    </w:p>
    <w:p w:rsidR="000B19CF" w:rsidRPr="00E6616A" w:rsidRDefault="00AF734D" w:rsidP="00376CF9">
      <w:pPr>
        <w:pStyle w:val="Akapitzlist"/>
        <w:numPr>
          <w:ilvl w:val="0"/>
          <w:numId w:val="188"/>
        </w:numPr>
        <w:ind w:left="567"/>
      </w:pPr>
      <w:r w:rsidRPr="00E6616A">
        <w:t>Szkoła używa również pieczęci podłużnej o treści:</w:t>
      </w:r>
    </w:p>
    <w:p w:rsidR="00AF734D" w:rsidRPr="00E6616A" w:rsidRDefault="00AF734D" w:rsidP="00376CF9">
      <w:pPr>
        <w:pStyle w:val="Akapitzlist"/>
        <w:ind w:left="567" w:firstLine="0"/>
      </w:pPr>
      <w:r w:rsidRPr="00E6616A">
        <w:t>III Liceum Ogólnokształcące im. Juliusza Słowackiego</w:t>
      </w:r>
      <w:r w:rsidRPr="00E6616A">
        <w:br/>
        <w:t>97-300 Piotrków Trybunalski Al. Armii Krajowej 17 tel. /044/ 647-22-63</w:t>
      </w:r>
    </w:p>
    <w:p w:rsidR="000B19CF" w:rsidRPr="00376CF9" w:rsidRDefault="00AF734D" w:rsidP="00376CF9">
      <w:pPr>
        <w:pStyle w:val="Akapitzlist"/>
        <w:numPr>
          <w:ilvl w:val="0"/>
          <w:numId w:val="188"/>
        </w:numPr>
        <w:ind w:left="567"/>
        <w:rPr>
          <w:b/>
        </w:rPr>
      </w:pPr>
      <w:r w:rsidRPr="00E6616A">
        <w:t>Szkoła posiada własny sztandar z napisem:</w:t>
      </w:r>
    </w:p>
    <w:p w:rsidR="00AF734D" w:rsidRPr="00376CF9" w:rsidRDefault="00AF734D" w:rsidP="00376CF9">
      <w:pPr>
        <w:pStyle w:val="Akapitzlist"/>
        <w:ind w:left="567" w:firstLine="0"/>
        <w:rPr>
          <w:bCs/>
        </w:rPr>
      </w:pPr>
      <w:r w:rsidRPr="00376CF9">
        <w:rPr>
          <w:bCs/>
        </w:rPr>
        <w:t>III Liceum Ogólnokształcące im. Juliusza Słowackiego w Piotrkowie Trybunalskim</w:t>
      </w:r>
    </w:p>
    <w:bookmarkEnd w:id="106"/>
    <w:p w:rsidR="00376CF9" w:rsidRPr="00376CF9" w:rsidRDefault="00AF734D" w:rsidP="00376CF9">
      <w:pPr>
        <w:pStyle w:val="a"/>
        <w:spacing w:before="0" w:after="0"/>
        <w:rPr>
          <w:color w:val="000000" w:themeColor="text1"/>
        </w:rPr>
      </w:pPr>
      <w:r w:rsidRPr="00376CF9">
        <w:rPr>
          <w:color w:val="000000" w:themeColor="text1"/>
        </w:rPr>
        <w:t>§ 85</w:t>
      </w:r>
      <w:r w:rsidR="00376CF9" w:rsidRPr="00376CF9">
        <w:rPr>
          <w:color w:val="000000" w:themeColor="text1"/>
        </w:rPr>
        <w:t>.</w:t>
      </w:r>
    </w:p>
    <w:p w:rsidR="00AF734D" w:rsidRPr="00E6616A" w:rsidRDefault="00AF734D" w:rsidP="00376CF9">
      <w:r w:rsidRPr="00E6616A">
        <w:t>Szkoła posiada i przechowuje dokumentację zgodnie z odrębnymi przepisami.</w:t>
      </w:r>
    </w:p>
    <w:p w:rsidR="00376CF9" w:rsidRPr="00376CF9" w:rsidRDefault="00AF734D" w:rsidP="00376CF9">
      <w:pPr>
        <w:pStyle w:val="a"/>
        <w:spacing w:before="0" w:after="0"/>
        <w:rPr>
          <w:color w:val="000000" w:themeColor="text1"/>
        </w:rPr>
      </w:pPr>
      <w:r w:rsidRPr="00376CF9">
        <w:rPr>
          <w:color w:val="000000" w:themeColor="text1"/>
        </w:rPr>
        <w:t>§ 86</w:t>
      </w:r>
      <w:r w:rsidR="00376CF9" w:rsidRPr="00376CF9">
        <w:rPr>
          <w:color w:val="000000" w:themeColor="text1"/>
        </w:rPr>
        <w:t>.</w:t>
      </w:r>
    </w:p>
    <w:p w:rsidR="00AF734D" w:rsidRPr="00E6616A" w:rsidRDefault="00AF734D" w:rsidP="00376CF9">
      <w:pPr>
        <w:pStyle w:val="Akapitzlist"/>
        <w:numPr>
          <w:ilvl w:val="0"/>
          <w:numId w:val="189"/>
        </w:numPr>
        <w:ind w:left="426"/>
      </w:pPr>
      <w:r w:rsidRPr="00E6616A">
        <w:t>Szkoła prowadzi gospodarkę finansową jako jednostka budżetowa, zgodnie z</w:t>
      </w:r>
      <w:r w:rsidR="008C0F3A">
        <w:t xml:space="preserve"> </w:t>
      </w:r>
      <w:r w:rsidRPr="00E6616A">
        <w:t>ustawą</w:t>
      </w:r>
      <w:r w:rsidR="008C0F3A">
        <w:br/>
      </w:r>
      <w:r w:rsidRPr="00E6616A">
        <w:t>z dnia 30 czerwca 2005r. o finansach publicznych oraz zasadami określonymi w</w:t>
      </w:r>
      <w:r w:rsidR="006F7305" w:rsidRPr="00E6616A">
        <w:t> </w:t>
      </w:r>
      <w:r w:rsidRPr="00E6616A">
        <w:t>odrębnych przepisach.</w:t>
      </w:r>
    </w:p>
    <w:p w:rsidR="00AF734D" w:rsidRPr="00E6616A" w:rsidRDefault="00AF734D" w:rsidP="00376CF9">
      <w:pPr>
        <w:pStyle w:val="Akapitzlist"/>
        <w:numPr>
          <w:ilvl w:val="0"/>
          <w:numId w:val="189"/>
        </w:numPr>
        <w:ind w:left="426"/>
      </w:pPr>
      <w:r w:rsidRPr="00E6616A">
        <w:t>Dyrektor szkoły jest odpowiedzialny za całość gospodarki finansowej, w tym za wykonywanie obowiązków w zakresie kontroli finansowej wynikającej z odrębnych przepisów.</w:t>
      </w:r>
    </w:p>
    <w:p w:rsidR="00376CF9" w:rsidRPr="00376CF9" w:rsidRDefault="00AF734D" w:rsidP="00376CF9">
      <w:pPr>
        <w:pStyle w:val="a"/>
        <w:spacing w:before="0" w:after="0"/>
        <w:rPr>
          <w:color w:val="000000" w:themeColor="text1"/>
        </w:rPr>
      </w:pPr>
      <w:bookmarkStart w:id="107" w:name="_Hlk22195027"/>
      <w:r w:rsidRPr="00376CF9">
        <w:rPr>
          <w:color w:val="000000" w:themeColor="text1"/>
        </w:rPr>
        <w:t>§ 87</w:t>
      </w:r>
      <w:r w:rsidR="006F7305" w:rsidRPr="00376CF9">
        <w:rPr>
          <w:color w:val="000000" w:themeColor="text1"/>
        </w:rPr>
        <w:t>.</w:t>
      </w:r>
      <w:bookmarkStart w:id="108" w:name="_Hlk22195051"/>
      <w:bookmarkEnd w:id="107"/>
    </w:p>
    <w:p w:rsidR="00AF734D" w:rsidRPr="00E6616A" w:rsidRDefault="00AF734D" w:rsidP="00376CF9">
      <w:pPr>
        <w:pStyle w:val="Akapitzlist"/>
        <w:numPr>
          <w:ilvl w:val="0"/>
          <w:numId w:val="190"/>
        </w:numPr>
        <w:ind w:left="426"/>
      </w:pPr>
      <w:r w:rsidRPr="00E6616A">
        <w:t>Wszelkie sprawy w zakresie interpretacji i stosowania niniejszego stat</w:t>
      </w:r>
      <w:r w:rsidR="00376CF9">
        <w:t>utu rozstrzyga dyrektor szkoły.</w:t>
      </w:r>
    </w:p>
    <w:bookmarkEnd w:id="108"/>
    <w:p w:rsidR="00AF734D" w:rsidRPr="00E6616A" w:rsidRDefault="00AF734D" w:rsidP="00376CF9">
      <w:pPr>
        <w:pStyle w:val="Akapitzlist"/>
        <w:numPr>
          <w:ilvl w:val="0"/>
          <w:numId w:val="190"/>
        </w:numPr>
        <w:ind w:left="426"/>
      </w:pPr>
      <w:r w:rsidRPr="00E6616A">
        <w:t>Dyrektor może w tych sprawach zwrócić się o pomoc do organu prowadzącego szkołę.</w:t>
      </w:r>
    </w:p>
    <w:p w:rsidR="00D276A3" w:rsidRDefault="00AF734D" w:rsidP="00376CF9">
      <w:pPr>
        <w:pStyle w:val="Akapitzlist"/>
        <w:numPr>
          <w:ilvl w:val="0"/>
          <w:numId w:val="190"/>
        </w:numPr>
        <w:ind w:left="426"/>
      </w:pPr>
      <w:r w:rsidRPr="00E6616A">
        <w:t xml:space="preserve">Dyrektor Szkoły jest zobowiązany do opracowania tekstu </w:t>
      </w:r>
      <w:r w:rsidR="006F7305" w:rsidRPr="00E6616A">
        <w:t>ujednoliconego</w:t>
      </w:r>
      <w:r w:rsidRPr="00E6616A">
        <w:t xml:space="preserve"> statutu.</w:t>
      </w:r>
      <w:bookmarkEnd w:id="1"/>
    </w:p>
    <w:p w:rsidR="00D276A3" w:rsidRDefault="00D276A3">
      <w:pPr>
        <w:spacing w:line="276" w:lineRule="auto"/>
        <w:jc w:val="both"/>
        <w:rPr>
          <w:rFonts w:eastAsia="Calibri"/>
          <w:szCs w:val="22"/>
        </w:rPr>
      </w:pPr>
      <w:r>
        <w:br w:type="page"/>
      </w:r>
    </w:p>
    <w:bookmarkStart w:id="109" w:name="_Toc240977099" w:displacedByCustomXml="next"/>
    <w:sdt>
      <w:sdtPr>
        <w:rPr>
          <w:b w:val="0"/>
          <w:sz w:val="24"/>
        </w:rPr>
        <w:id w:val="-1618060518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D276A3" w:rsidRDefault="00D276A3" w:rsidP="00D276A3">
          <w:pPr>
            <w:pStyle w:val="Nagwek2"/>
          </w:pPr>
          <w:r>
            <w:t>Spis treści</w:t>
          </w:r>
          <w:bookmarkEnd w:id="109"/>
        </w:p>
        <w:p w:rsidR="008C0F3A" w:rsidRDefault="00D276A3" w:rsidP="00467895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240977089" w:history="1">
            <w:r w:rsidR="008C0F3A" w:rsidRPr="006B190F">
              <w:rPr>
                <w:rStyle w:val="Hipercze"/>
                <w:noProof/>
              </w:rPr>
              <w:t>Statut III Liceum Ogólnokształcącego imienia Juliusza Słowackiego w Piotrkowie Trybunalskim</w:t>
            </w:r>
            <w:r w:rsidR="008C0F3A">
              <w:rPr>
                <w:noProof/>
                <w:webHidden/>
              </w:rPr>
              <w:tab/>
            </w:r>
            <w:r w:rsidR="008C0F3A">
              <w:rPr>
                <w:noProof/>
                <w:webHidden/>
              </w:rPr>
              <w:fldChar w:fldCharType="begin"/>
            </w:r>
            <w:r w:rsidR="008C0F3A">
              <w:rPr>
                <w:noProof/>
                <w:webHidden/>
              </w:rPr>
              <w:instrText xml:space="preserve"> PAGEREF _Toc240977089 \h </w:instrText>
            </w:r>
            <w:r w:rsidR="008C0F3A">
              <w:rPr>
                <w:noProof/>
                <w:webHidden/>
              </w:rPr>
            </w:r>
            <w:r w:rsidR="008C0F3A">
              <w:rPr>
                <w:noProof/>
                <w:webHidden/>
              </w:rPr>
              <w:fldChar w:fldCharType="separate"/>
            </w:r>
            <w:r w:rsidR="008C0F3A">
              <w:rPr>
                <w:noProof/>
                <w:webHidden/>
              </w:rPr>
              <w:t>1</w:t>
            </w:r>
            <w:r w:rsidR="008C0F3A">
              <w:rPr>
                <w:noProof/>
                <w:webHidden/>
              </w:rPr>
              <w:fldChar w:fldCharType="end"/>
            </w:r>
          </w:hyperlink>
        </w:p>
        <w:p w:rsidR="008C0F3A" w:rsidRDefault="00E004BE" w:rsidP="008C0F3A">
          <w:pPr>
            <w:pStyle w:val="Spistreci2"/>
            <w:tabs>
              <w:tab w:val="right" w:leader="dot" w:pos="9062"/>
            </w:tabs>
            <w:spacing w:before="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40977090" w:history="1">
            <w:r w:rsidR="008C0F3A" w:rsidRPr="006B190F">
              <w:rPr>
                <w:rStyle w:val="Hipercze"/>
                <w:noProof/>
              </w:rPr>
              <w:t>Rozdział 1 Podstawowe informacje o szkole</w:t>
            </w:r>
            <w:r w:rsidR="008C0F3A">
              <w:rPr>
                <w:noProof/>
                <w:webHidden/>
              </w:rPr>
              <w:tab/>
            </w:r>
            <w:r w:rsidR="008C0F3A">
              <w:rPr>
                <w:noProof/>
                <w:webHidden/>
              </w:rPr>
              <w:fldChar w:fldCharType="begin"/>
            </w:r>
            <w:r w:rsidR="008C0F3A">
              <w:rPr>
                <w:noProof/>
                <w:webHidden/>
              </w:rPr>
              <w:instrText xml:space="preserve"> PAGEREF _Toc240977090 \h </w:instrText>
            </w:r>
            <w:r w:rsidR="008C0F3A">
              <w:rPr>
                <w:noProof/>
                <w:webHidden/>
              </w:rPr>
            </w:r>
            <w:r w:rsidR="008C0F3A">
              <w:rPr>
                <w:noProof/>
                <w:webHidden/>
              </w:rPr>
              <w:fldChar w:fldCharType="separate"/>
            </w:r>
            <w:r w:rsidR="008C0F3A">
              <w:rPr>
                <w:noProof/>
                <w:webHidden/>
              </w:rPr>
              <w:t>1</w:t>
            </w:r>
            <w:r w:rsidR="008C0F3A">
              <w:rPr>
                <w:noProof/>
                <w:webHidden/>
              </w:rPr>
              <w:fldChar w:fldCharType="end"/>
            </w:r>
          </w:hyperlink>
        </w:p>
        <w:p w:rsidR="008C0F3A" w:rsidRDefault="00E004BE" w:rsidP="008C0F3A">
          <w:pPr>
            <w:pStyle w:val="Spistreci2"/>
            <w:tabs>
              <w:tab w:val="right" w:leader="dot" w:pos="9062"/>
            </w:tabs>
            <w:spacing w:before="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40977091" w:history="1">
            <w:r w:rsidR="008C0F3A" w:rsidRPr="006B190F">
              <w:rPr>
                <w:rStyle w:val="Hipercze"/>
                <w:noProof/>
              </w:rPr>
              <w:t>Rozdział 2 Cele i zadania szkoły</w:t>
            </w:r>
            <w:r w:rsidR="008C0F3A">
              <w:rPr>
                <w:noProof/>
                <w:webHidden/>
              </w:rPr>
              <w:tab/>
            </w:r>
            <w:r w:rsidR="008C0F3A">
              <w:rPr>
                <w:noProof/>
                <w:webHidden/>
              </w:rPr>
              <w:fldChar w:fldCharType="begin"/>
            </w:r>
            <w:r w:rsidR="008C0F3A">
              <w:rPr>
                <w:noProof/>
                <w:webHidden/>
              </w:rPr>
              <w:instrText xml:space="preserve"> PAGEREF _Toc240977091 \h </w:instrText>
            </w:r>
            <w:r w:rsidR="008C0F3A">
              <w:rPr>
                <w:noProof/>
                <w:webHidden/>
              </w:rPr>
            </w:r>
            <w:r w:rsidR="008C0F3A">
              <w:rPr>
                <w:noProof/>
                <w:webHidden/>
              </w:rPr>
              <w:fldChar w:fldCharType="separate"/>
            </w:r>
            <w:r w:rsidR="008C0F3A">
              <w:rPr>
                <w:noProof/>
                <w:webHidden/>
              </w:rPr>
              <w:t>4</w:t>
            </w:r>
            <w:r w:rsidR="008C0F3A">
              <w:rPr>
                <w:noProof/>
                <w:webHidden/>
              </w:rPr>
              <w:fldChar w:fldCharType="end"/>
            </w:r>
          </w:hyperlink>
        </w:p>
        <w:p w:rsidR="008C0F3A" w:rsidRDefault="00E004BE" w:rsidP="008C0F3A">
          <w:pPr>
            <w:pStyle w:val="Spistreci2"/>
            <w:tabs>
              <w:tab w:val="right" w:leader="dot" w:pos="9062"/>
            </w:tabs>
            <w:spacing w:before="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40977092" w:history="1">
            <w:r w:rsidR="008C0F3A" w:rsidRPr="006B190F">
              <w:rPr>
                <w:rStyle w:val="Hipercze"/>
                <w:noProof/>
              </w:rPr>
              <w:t>Rozdział 3 Organy szkoły</w:t>
            </w:r>
            <w:r w:rsidR="008C0F3A">
              <w:rPr>
                <w:noProof/>
                <w:webHidden/>
              </w:rPr>
              <w:tab/>
            </w:r>
            <w:r w:rsidR="008C0F3A">
              <w:rPr>
                <w:noProof/>
                <w:webHidden/>
              </w:rPr>
              <w:fldChar w:fldCharType="begin"/>
            </w:r>
            <w:r w:rsidR="008C0F3A">
              <w:rPr>
                <w:noProof/>
                <w:webHidden/>
              </w:rPr>
              <w:instrText xml:space="preserve"> PAGEREF _Toc240977092 \h </w:instrText>
            </w:r>
            <w:r w:rsidR="008C0F3A">
              <w:rPr>
                <w:noProof/>
                <w:webHidden/>
              </w:rPr>
            </w:r>
            <w:r w:rsidR="008C0F3A">
              <w:rPr>
                <w:noProof/>
                <w:webHidden/>
              </w:rPr>
              <w:fldChar w:fldCharType="separate"/>
            </w:r>
            <w:r w:rsidR="008C0F3A">
              <w:rPr>
                <w:noProof/>
                <w:webHidden/>
              </w:rPr>
              <w:t>14</w:t>
            </w:r>
            <w:r w:rsidR="008C0F3A">
              <w:rPr>
                <w:noProof/>
                <w:webHidden/>
              </w:rPr>
              <w:fldChar w:fldCharType="end"/>
            </w:r>
          </w:hyperlink>
        </w:p>
        <w:p w:rsidR="008C0F3A" w:rsidRDefault="00E004BE" w:rsidP="008C0F3A">
          <w:pPr>
            <w:pStyle w:val="Spistreci2"/>
            <w:tabs>
              <w:tab w:val="right" w:leader="dot" w:pos="9062"/>
            </w:tabs>
            <w:spacing w:before="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40977093" w:history="1">
            <w:r w:rsidR="008C0F3A" w:rsidRPr="006B190F">
              <w:rPr>
                <w:rStyle w:val="Hipercze"/>
                <w:noProof/>
              </w:rPr>
              <w:t>Rozdział 4 Organizacja szkoły</w:t>
            </w:r>
            <w:r w:rsidR="008C0F3A">
              <w:rPr>
                <w:noProof/>
                <w:webHidden/>
              </w:rPr>
              <w:tab/>
            </w:r>
            <w:r w:rsidR="008C0F3A">
              <w:rPr>
                <w:noProof/>
                <w:webHidden/>
              </w:rPr>
              <w:fldChar w:fldCharType="begin"/>
            </w:r>
            <w:r w:rsidR="008C0F3A">
              <w:rPr>
                <w:noProof/>
                <w:webHidden/>
              </w:rPr>
              <w:instrText xml:space="preserve"> PAGEREF _Toc240977093 \h </w:instrText>
            </w:r>
            <w:r w:rsidR="008C0F3A">
              <w:rPr>
                <w:noProof/>
                <w:webHidden/>
              </w:rPr>
            </w:r>
            <w:r w:rsidR="008C0F3A">
              <w:rPr>
                <w:noProof/>
                <w:webHidden/>
              </w:rPr>
              <w:fldChar w:fldCharType="separate"/>
            </w:r>
            <w:r w:rsidR="008C0F3A">
              <w:rPr>
                <w:noProof/>
                <w:webHidden/>
              </w:rPr>
              <w:t>23</w:t>
            </w:r>
            <w:r w:rsidR="008C0F3A">
              <w:rPr>
                <w:noProof/>
                <w:webHidden/>
              </w:rPr>
              <w:fldChar w:fldCharType="end"/>
            </w:r>
          </w:hyperlink>
        </w:p>
        <w:p w:rsidR="008C0F3A" w:rsidRDefault="00E004BE" w:rsidP="008C0F3A">
          <w:pPr>
            <w:pStyle w:val="Spistreci2"/>
            <w:tabs>
              <w:tab w:val="right" w:leader="dot" w:pos="9062"/>
            </w:tabs>
            <w:spacing w:before="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40977094" w:history="1">
            <w:r w:rsidR="008C0F3A" w:rsidRPr="006B190F">
              <w:rPr>
                <w:rStyle w:val="Hipercze"/>
                <w:noProof/>
              </w:rPr>
              <w:t>Rozdział 5Nauczyciele i inni pracownicy szkoły</w:t>
            </w:r>
            <w:r w:rsidR="008C0F3A">
              <w:rPr>
                <w:noProof/>
                <w:webHidden/>
              </w:rPr>
              <w:tab/>
            </w:r>
            <w:r w:rsidR="008C0F3A">
              <w:rPr>
                <w:noProof/>
                <w:webHidden/>
              </w:rPr>
              <w:fldChar w:fldCharType="begin"/>
            </w:r>
            <w:r w:rsidR="008C0F3A">
              <w:rPr>
                <w:noProof/>
                <w:webHidden/>
              </w:rPr>
              <w:instrText xml:space="preserve"> PAGEREF _Toc240977094 \h </w:instrText>
            </w:r>
            <w:r w:rsidR="008C0F3A">
              <w:rPr>
                <w:noProof/>
                <w:webHidden/>
              </w:rPr>
            </w:r>
            <w:r w:rsidR="008C0F3A">
              <w:rPr>
                <w:noProof/>
                <w:webHidden/>
              </w:rPr>
              <w:fldChar w:fldCharType="separate"/>
            </w:r>
            <w:r w:rsidR="008C0F3A">
              <w:rPr>
                <w:noProof/>
                <w:webHidden/>
              </w:rPr>
              <w:t>36</w:t>
            </w:r>
            <w:r w:rsidR="008C0F3A">
              <w:rPr>
                <w:noProof/>
                <w:webHidden/>
              </w:rPr>
              <w:fldChar w:fldCharType="end"/>
            </w:r>
          </w:hyperlink>
        </w:p>
        <w:p w:rsidR="008C0F3A" w:rsidRDefault="00E004BE" w:rsidP="008C0F3A">
          <w:pPr>
            <w:pStyle w:val="Spistreci2"/>
            <w:tabs>
              <w:tab w:val="right" w:leader="dot" w:pos="9062"/>
            </w:tabs>
            <w:spacing w:before="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40977095" w:history="1">
            <w:r w:rsidR="008C0F3A" w:rsidRPr="006B190F">
              <w:rPr>
                <w:rStyle w:val="Hipercze"/>
                <w:noProof/>
              </w:rPr>
              <w:t>Rozdział 6 Rekrutacja uczniów</w:t>
            </w:r>
            <w:r w:rsidR="008C0F3A">
              <w:rPr>
                <w:noProof/>
                <w:webHidden/>
              </w:rPr>
              <w:tab/>
            </w:r>
            <w:r w:rsidR="008C0F3A">
              <w:rPr>
                <w:noProof/>
                <w:webHidden/>
              </w:rPr>
              <w:fldChar w:fldCharType="begin"/>
            </w:r>
            <w:r w:rsidR="008C0F3A">
              <w:rPr>
                <w:noProof/>
                <w:webHidden/>
              </w:rPr>
              <w:instrText xml:space="preserve"> PAGEREF _Toc240977095 \h </w:instrText>
            </w:r>
            <w:r w:rsidR="008C0F3A">
              <w:rPr>
                <w:noProof/>
                <w:webHidden/>
              </w:rPr>
            </w:r>
            <w:r w:rsidR="008C0F3A">
              <w:rPr>
                <w:noProof/>
                <w:webHidden/>
              </w:rPr>
              <w:fldChar w:fldCharType="separate"/>
            </w:r>
            <w:r w:rsidR="008C0F3A">
              <w:rPr>
                <w:noProof/>
                <w:webHidden/>
              </w:rPr>
              <w:t>46</w:t>
            </w:r>
            <w:r w:rsidR="008C0F3A">
              <w:rPr>
                <w:noProof/>
                <w:webHidden/>
              </w:rPr>
              <w:fldChar w:fldCharType="end"/>
            </w:r>
          </w:hyperlink>
        </w:p>
        <w:p w:rsidR="008C0F3A" w:rsidRDefault="00E004BE" w:rsidP="008C0F3A">
          <w:pPr>
            <w:pStyle w:val="Spistreci2"/>
            <w:tabs>
              <w:tab w:val="right" w:leader="dot" w:pos="9062"/>
            </w:tabs>
            <w:spacing w:before="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40977096" w:history="1">
            <w:r w:rsidR="008C0F3A" w:rsidRPr="006B190F">
              <w:rPr>
                <w:rStyle w:val="Hipercze"/>
                <w:noProof/>
              </w:rPr>
              <w:t>Rozdział 7 Uczniowie szkoły</w:t>
            </w:r>
            <w:r w:rsidR="008C0F3A">
              <w:rPr>
                <w:noProof/>
                <w:webHidden/>
              </w:rPr>
              <w:tab/>
            </w:r>
            <w:r w:rsidR="008C0F3A">
              <w:rPr>
                <w:noProof/>
                <w:webHidden/>
              </w:rPr>
              <w:fldChar w:fldCharType="begin"/>
            </w:r>
            <w:r w:rsidR="008C0F3A">
              <w:rPr>
                <w:noProof/>
                <w:webHidden/>
              </w:rPr>
              <w:instrText xml:space="preserve"> PAGEREF _Toc240977096 \h </w:instrText>
            </w:r>
            <w:r w:rsidR="008C0F3A">
              <w:rPr>
                <w:noProof/>
                <w:webHidden/>
              </w:rPr>
            </w:r>
            <w:r w:rsidR="008C0F3A">
              <w:rPr>
                <w:noProof/>
                <w:webHidden/>
              </w:rPr>
              <w:fldChar w:fldCharType="separate"/>
            </w:r>
            <w:r w:rsidR="008C0F3A">
              <w:rPr>
                <w:noProof/>
                <w:webHidden/>
              </w:rPr>
              <w:t>48</w:t>
            </w:r>
            <w:r w:rsidR="008C0F3A">
              <w:rPr>
                <w:noProof/>
                <w:webHidden/>
              </w:rPr>
              <w:fldChar w:fldCharType="end"/>
            </w:r>
          </w:hyperlink>
        </w:p>
        <w:p w:rsidR="008C0F3A" w:rsidRDefault="00E004BE" w:rsidP="008C0F3A">
          <w:pPr>
            <w:pStyle w:val="Spistreci2"/>
            <w:tabs>
              <w:tab w:val="right" w:leader="dot" w:pos="9062"/>
            </w:tabs>
            <w:spacing w:before="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40977097" w:history="1">
            <w:r w:rsidR="008C0F3A" w:rsidRPr="006B190F">
              <w:rPr>
                <w:rStyle w:val="Hipercze"/>
                <w:noProof/>
              </w:rPr>
              <w:t>Rozdział 8 Szczegółowe warunki i sposób oceniania wewnątrzszkolnego uczniów</w:t>
            </w:r>
            <w:r w:rsidR="008C0F3A">
              <w:rPr>
                <w:noProof/>
                <w:webHidden/>
              </w:rPr>
              <w:tab/>
            </w:r>
            <w:r w:rsidR="008C0F3A">
              <w:rPr>
                <w:noProof/>
                <w:webHidden/>
              </w:rPr>
              <w:fldChar w:fldCharType="begin"/>
            </w:r>
            <w:r w:rsidR="008C0F3A">
              <w:rPr>
                <w:noProof/>
                <w:webHidden/>
              </w:rPr>
              <w:instrText xml:space="preserve"> PAGEREF _Toc240977097 \h </w:instrText>
            </w:r>
            <w:r w:rsidR="008C0F3A">
              <w:rPr>
                <w:noProof/>
                <w:webHidden/>
              </w:rPr>
            </w:r>
            <w:r w:rsidR="008C0F3A">
              <w:rPr>
                <w:noProof/>
                <w:webHidden/>
              </w:rPr>
              <w:fldChar w:fldCharType="separate"/>
            </w:r>
            <w:r w:rsidR="008C0F3A">
              <w:rPr>
                <w:noProof/>
                <w:webHidden/>
              </w:rPr>
              <w:t>57</w:t>
            </w:r>
            <w:r w:rsidR="008C0F3A">
              <w:rPr>
                <w:noProof/>
                <w:webHidden/>
              </w:rPr>
              <w:fldChar w:fldCharType="end"/>
            </w:r>
          </w:hyperlink>
        </w:p>
        <w:p w:rsidR="008C0F3A" w:rsidRDefault="00E004BE" w:rsidP="008C0F3A">
          <w:pPr>
            <w:pStyle w:val="Spistreci2"/>
            <w:tabs>
              <w:tab w:val="right" w:leader="dot" w:pos="9062"/>
            </w:tabs>
            <w:spacing w:before="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40977098" w:history="1">
            <w:r w:rsidR="008C0F3A" w:rsidRPr="006B190F">
              <w:rPr>
                <w:rStyle w:val="Hipercze"/>
                <w:noProof/>
              </w:rPr>
              <w:t>Rozdział 9 Postanowienia końcowe</w:t>
            </w:r>
            <w:r w:rsidR="008C0F3A">
              <w:rPr>
                <w:noProof/>
                <w:webHidden/>
              </w:rPr>
              <w:tab/>
            </w:r>
            <w:r w:rsidR="008C0F3A">
              <w:rPr>
                <w:noProof/>
                <w:webHidden/>
              </w:rPr>
              <w:fldChar w:fldCharType="begin"/>
            </w:r>
            <w:r w:rsidR="008C0F3A">
              <w:rPr>
                <w:noProof/>
                <w:webHidden/>
              </w:rPr>
              <w:instrText xml:space="preserve"> PAGEREF _Toc240977098 \h </w:instrText>
            </w:r>
            <w:r w:rsidR="008C0F3A">
              <w:rPr>
                <w:noProof/>
                <w:webHidden/>
              </w:rPr>
            </w:r>
            <w:r w:rsidR="008C0F3A">
              <w:rPr>
                <w:noProof/>
                <w:webHidden/>
              </w:rPr>
              <w:fldChar w:fldCharType="separate"/>
            </w:r>
            <w:r w:rsidR="008C0F3A">
              <w:rPr>
                <w:noProof/>
                <w:webHidden/>
              </w:rPr>
              <w:t>78</w:t>
            </w:r>
            <w:r w:rsidR="008C0F3A">
              <w:rPr>
                <w:noProof/>
                <w:webHidden/>
              </w:rPr>
              <w:fldChar w:fldCharType="end"/>
            </w:r>
          </w:hyperlink>
        </w:p>
        <w:p w:rsidR="008C0F3A" w:rsidRDefault="00E004BE" w:rsidP="008C0F3A">
          <w:pPr>
            <w:pStyle w:val="Spistreci2"/>
            <w:tabs>
              <w:tab w:val="right" w:leader="dot" w:pos="9062"/>
            </w:tabs>
            <w:spacing w:before="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40977099" w:history="1">
            <w:r w:rsidR="008C0F3A" w:rsidRPr="006B190F">
              <w:rPr>
                <w:rStyle w:val="Hipercze"/>
                <w:noProof/>
              </w:rPr>
              <w:t>Spis treści</w:t>
            </w:r>
            <w:r w:rsidR="008C0F3A">
              <w:rPr>
                <w:noProof/>
                <w:webHidden/>
              </w:rPr>
              <w:tab/>
            </w:r>
            <w:r w:rsidR="008C0F3A">
              <w:rPr>
                <w:noProof/>
                <w:webHidden/>
              </w:rPr>
              <w:fldChar w:fldCharType="begin"/>
            </w:r>
            <w:r w:rsidR="008C0F3A">
              <w:rPr>
                <w:noProof/>
                <w:webHidden/>
              </w:rPr>
              <w:instrText xml:space="preserve"> PAGEREF _Toc240977099 \h </w:instrText>
            </w:r>
            <w:r w:rsidR="008C0F3A">
              <w:rPr>
                <w:noProof/>
                <w:webHidden/>
              </w:rPr>
            </w:r>
            <w:r w:rsidR="008C0F3A">
              <w:rPr>
                <w:noProof/>
                <w:webHidden/>
              </w:rPr>
              <w:fldChar w:fldCharType="separate"/>
            </w:r>
            <w:r w:rsidR="008C0F3A">
              <w:rPr>
                <w:noProof/>
                <w:webHidden/>
              </w:rPr>
              <w:t>79</w:t>
            </w:r>
            <w:r w:rsidR="008C0F3A">
              <w:rPr>
                <w:noProof/>
                <w:webHidden/>
              </w:rPr>
              <w:fldChar w:fldCharType="end"/>
            </w:r>
          </w:hyperlink>
        </w:p>
        <w:p w:rsidR="00AF734D" w:rsidRPr="00376CF9" w:rsidRDefault="00D276A3" w:rsidP="008C0F3A">
          <w:pPr>
            <w:spacing w:before="0"/>
          </w:pPr>
          <w:r>
            <w:rPr>
              <w:b/>
              <w:bCs/>
            </w:rPr>
            <w:fldChar w:fldCharType="end"/>
          </w:r>
        </w:p>
      </w:sdtContent>
    </w:sdt>
    <w:sectPr w:rsidR="00AF734D" w:rsidRPr="00376CF9" w:rsidSect="008C41F6">
      <w:headerReference w:type="first" r:id="rId11"/>
      <w:pgSz w:w="11906" w:h="16838"/>
      <w:pgMar w:top="1417" w:right="1417" w:bottom="1417" w:left="1417" w:header="708" w:footer="2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4892" w:rsidRDefault="00034892">
      <w:pPr>
        <w:spacing w:line="240" w:lineRule="auto"/>
      </w:pPr>
      <w:r>
        <w:separator/>
      </w:r>
    </w:p>
  </w:endnote>
  <w:endnote w:type="continuationSeparator" w:id="0">
    <w:p w:rsidR="00034892" w:rsidRDefault="000348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Segoe UI Symbol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</w:font>
  <w:font w:name="Andale Sans UI">
    <w:altName w:val="Calibri"/>
    <w:charset w:val="00"/>
    <w:family w:val="auto"/>
    <w:pitch w:val="variable"/>
  </w:font>
  <w:font w:name="HelveticaNeueLT Pro 55 Roman">
    <w:altName w:val="Arial"/>
    <w:charset w:val="EE"/>
    <w:family w:val="swiss"/>
    <w:pitch w:val="default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73410251"/>
      <w:docPartObj>
        <w:docPartGallery w:val="Page Numbers (Bottom of Page)"/>
        <w:docPartUnique/>
      </w:docPartObj>
    </w:sdtPr>
    <w:sdtEndPr/>
    <w:sdtContent>
      <w:p w:rsidR="00034892" w:rsidRDefault="00034892" w:rsidP="0003489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04BE">
          <w:rPr>
            <w:noProof/>
          </w:rPr>
          <w:t>21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4892" w:rsidRDefault="00034892">
      <w:pPr>
        <w:spacing w:line="240" w:lineRule="auto"/>
      </w:pPr>
      <w:r>
        <w:separator/>
      </w:r>
    </w:p>
  </w:footnote>
  <w:footnote w:type="continuationSeparator" w:id="0">
    <w:p w:rsidR="00034892" w:rsidRDefault="000348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892" w:rsidRDefault="00034892" w:rsidP="00104D8C">
    <w:pPr>
      <w:pStyle w:val="Nagwek"/>
      <w:spacing w:before="0" w:line="240" w:lineRule="auto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892" w:rsidRDefault="00034892" w:rsidP="00104D8C">
    <w:pPr>
      <w:pStyle w:val="Nagwek"/>
      <w:spacing w:before="0" w:line="240" w:lineRule="auto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892" w:rsidRDefault="00034892" w:rsidP="00104D8C">
    <w:pPr>
      <w:pStyle w:val="Nagwek"/>
      <w:spacing w:before="0" w:line="240" w:lineRule="auto"/>
      <w:jc w:val="right"/>
    </w:pPr>
    <w:r>
      <w:t>Rozdział 3 Organy szkoły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Nagwek7"/>
      <w:lvlText w:val="%7."/>
      <w:lvlJc w:val="left"/>
      <w:pPr>
        <w:tabs>
          <w:tab w:val="num" w:pos="0"/>
        </w:tabs>
        <w:ind w:left="360" w:hanging="36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decimal"/>
      <w:pStyle w:val="Listapunktowana21"/>
      <w:lvlText w:val="​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900" w:hanging="360"/>
      </w:pPr>
      <w:rPr>
        <w:rFonts w:hint="default"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502" w:hanging="360"/>
      </w:pPr>
      <w:rPr>
        <w:rFonts w:hint="default"/>
        <w:strike w:val="0"/>
        <w:dstrike w:val="0"/>
        <w:sz w:val="24"/>
        <w:szCs w:val="24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Cs w:val="24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>
        <w:rFonts w:hint="default"/>
        <w:strike w:val="0"/>
        <w:dstrike w:val="0"/>
        <w:sz w:val="24"/>
        <w:szCs w:val="24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trike w:val="0"/>
        <w:dstrike w:val="0"/>
        <w:sz w:val="24"/>
        <w:szCs w:val="24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10" w15:restartNumberingAfterBreak="0">
    <w:nsid w:val="0000000B"/>
    <w:multiLevelType w:val="singleLevel"/>
    <w:tmpl w:val="CA2C72A6"/>
    <w:name w:val="WW8Num11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bCs/>
        <w:sz w:val="24"/>
        <w:szCs w:val="24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Cs w:val="24"/>
      </w:rPr>
    </w:lvl>
  </w:abstractNum>
  <w:abstractNum w:abstractNumId="13" w15:restartNumberingAfterBreak="0">
    <w:nsid w:val="0000000E"/>
    <w:multiLevelType w:val="singleLevel"/>
    <w:tmpl w:val="C2DA9AE2"/>
    <w:name w:val="WW8Num14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360" w:hanging="360"/>
      </w:pPr>
      <w:rPr>
        <w:rFonts w:hint="default"/>
        <w:b w:val="0"/>
        <w:bCs/>
        <w:sz w:val="24"/>
        <w:szCs w:val="24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24"/>
        <w:szCs w:val="24"/>
      </w:rPr>
    </w:lvl>
  </w:abstractNum>
  <w:abstractNum w:abstractNumId="16" w15:restartNumberingAfterBreak="0">
    <w:nsid w:val="00000011"/>
    <w:multiLevelType w:val="singleLevel"/>
    <w:tmpl w:val="00000011"/>
    <w:name w:val="WW8Num17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24"/>
        <w:szCs w:val="24"/>
      </w:rPr>
    </w:lvl>
  </w:abstractNum>
  <w:abstractNum w:abstractNumId="17" w15:restartNumberingAfterBreak="0">
    <w:nsid w:val="00000012"/>
    <w:multiLevelType w:val="singleLevel"/>
    <w:tmpl w:val="B498DB9A"/>
    <w:name w:val="WW8Num1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</w:abstractNum>
  <w:abstractNum w:abstractNumId="18" w15:restartNumberingAfterBreak="0">
    <w:nsid w:val="00000013"/>
    <w:multiLevelType w:val="single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trike w:val="0"/>
        <w:dstrike w:val="0"/>
        <w:sz w:val="24"/>
        <w:szCs w:val="24"/>
      </w:rPr>
    </w:lvl>
  </w:abstractNum>
  <w:abstractNum w:abstractNumId="19" w15:restartNumberingAfterBreak="0">
    <w:nsid w:val="00000014"/>
    <w:multiLevelType w:val="singleLevel"/>
    <w:tmpl w:val="9CBE9248"/>
    <w:name w:val="WW8Num20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  <w:szCs w:val="24"/>
      </w:rPr>
    </w:lvl>
  </w:abstractNum>
  <w:abstractNum w:abstractNumId="20" w15:restartNumberingAfterBreak="0">
    <w:nsid w:val="00000015"/>
    <w:multiLevelType w:val="multilevel"/>
    <w:tmpl w:val="00000015"/>
    <w:name w:val="WW8Num21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1" w15:restartNumberingAfterBreak="0">
    <w:nsid w:val="00000016"/>
    <w:multiLevelType w:val="singleLevel"/>
    <w:tmpl w:val="00000016"/>
    <w:name w:val="WW8Num2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>
        <w:rFonts w:hint="default"/>
        <w:strike w:val="0"/>
        <w:dstrike w:val="0"/>
        <w:sz w:val="24"/>
        <w:szCs w:val="24"/>
      </w:rPr>
    </w:lvl>
  </w:abstractNum>
  <w:abstractNum w:abstractNumId="22" w15:restartNumberingAfterBreak="0">
    <w:nsid w:val="00000017"/>
    <w:multiLevelType w:val="singleLevel"/>
    <w:tmpl w:val="CCAEEC8C"/>
    <w:name w:val="WW8Num2322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</w:abstractNum>
  <w:abstractNum w:abstractNumId="23" w15:restartNumberingAfterBreak="0">
    <w:nsid w:val="00000018"/>
    <w:multiLevelType w:val="singleLevel"/>
    <w:tmpl w:val="00000018"/>
    <w:name w:val="WW8Num24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360" w:hanging="360"/>
      </w:pPr>
      <w:rPr>
        <w:rFonts w:hint="default"/>
        <w:sz w:val="24"/>
        <w:szCs w:val="24"/>
      </w:rPr>
    </w:lvl>
  </w:abstractNum>
  <w:abstractNum w:abstractNumId="24" w15:restartNumberingAfterBreak="0">
    <w:nsid w:val="00000019"/>
    <w:multiLevelType w:val="singleLevel"/>
    <w:tmpl w:val="00000019"/>
    <w:name w:val="WW8Num25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1065" w:hanging="360"/>
      </w:pPr>
      <w:rPr>
        <w:rFonts w:hint="default"/>
        <w:sz w:val="24"/>
        <w:szCs w:val="24"/>
      </w:rPr>
    </w:lvl>
  </w:abstractNum>
  <w:abstractNum w:abstractNumId="25" w15:restartNumberingAfterBreak="0">
    <w:nsid w:val="0000001A"/>
    <w:multiLevelType w:val="singleLevel"/>
    <w:tmpl w:val="0000001A"/>
    <w:name w:val="WW8Num26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360" w:hanging="360"/>
      </w:pPr>
      <w:rPr>
        <w:rFonts w:hint="default"/>
        <w:sz w:val="24"/>
        <w:szCs w:val="24"/>
      </w:rPr>
    </w:lvl>
  </w:abstractNum>
  <w:abstractNum w:abstractNumId="26" w15:restartNumberingAfterBreak="0">
    <w:nsid w:val="0000001B"/>
    <w:multiLevelType w:val="singleLevel"/>
    <w:tmpl w:val="0000001B"/>
    <w:name w:val="WW8Num27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24"/>
        <w:szCs w:val="24"/>
      </w:rPr>
    </w:lvl>
  </w:abstractNum>
  <w:abstractNum w:abstractNumId="27" w15:restartNumberingAfterBreak="0">
    <w:nsid w:val="0000001C"/>
    <w:multiLevelType w:val="multilevel"/>
    <w:tmpl w:val="DB5CD9E0"/>
    <w:name w:val="WW8Num2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8" w15:restartNumberingAfterBreak="0">
    <w:nsid w:val="0000001D"/>
    <w:multiLevelType w:val="singleLevel"/>
    <w:tmpl w:val="42564BDE"/>
    <w:name w:val="WW8Num29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 w:val="24"/>
        <w:szCs w:val="24"/>
      </w:rPr>
    </w:lvl>
  </w:abstractNum>
  <w:abstractNum w:abstractNumId="29" w15:restartNumberingAfterBreak="0">
    <w:nsid w:val="0000001E"/>
    <w:multiLevelType w:val="singleLevel"/>
    <w:tmpl w:val="0000001E"/>
    <w:name w:val="WW8Num3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Cs w:val="24"/>
      </w:rPr>
    </w:lvl>
  </w:abstractNum>
  <w:abstractNum w:abstractNumId="30" w15:restartNumberingAfterBreak="0">
    <w:nsid w:val="0000001F"/>
    <w:multiLevelType w:val="single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dstrike w:val="0"/>
        <w:szCs w:val="24"/>
      </w:rPr>
    </w:lvl>
  </w:abstractNum>
  <w:abstractNum w:abstractNumId="31" w15:restartNumberingAfterBreak="0">
    <w:nsid w:val="00000020"/>
    <w:multiLevelType w:val="singleLevel"/>
    <w:tmpl w:val="00000020"/>
    <w:name w:val="WW8Num32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360" w:hanging="360"/>
      </w:pPr>
      <w:rPr>
        <w:rFonts w:hint="default"/>
        <w:sz w:val="24"/>
        <w:szCs w:val="24"/>
      </w:rPr>
    </w:lvl>
  </w:abstractNum>
  <w:abstractNum w:abstractNumId="32" w15:restartNumberingAfterBreak="0">
    <w:nsid w:val="00000021"/>
    <w:multiLevelType w:val="singleLevel"/>
    <w:tmpl w:val="2C82FD86"/>
    <w:name w:val="WW8Num1110"/>
    <w:lvl w:ilvl="0">
      <w:start w:val="2"/>
      <w:numFmt w:val="decimal"/>
      <w:lvlText w:val="%1."/>
      <w:lvlJc w:val="left"/>
      <w:pPr>
        <w:ind w:left="1145" w:hanging="360"/>
      </w:pPr>
      <w:rPr>
        <w:rFonts w:hint="default"/>
        <w:b w:val="0"/>
        <w:bCs/>
        <w:strike w:val="0"/>
        <w:dstrike w:val="0"/>
        <w:sz w:val="24"/>
        <w:szCs w:val="24"/>
      </w:rPr>
    </w:lvl>
  </w:abstractNum>
  <w:abstractNum w:abstractNumId="33" w15:restartNumberingAfterBreak="0">
    <w:nsid w:val="00000022"/>
    <w:multiLevelType w:val="singleLevel"/>
    <w:tmpl w:val="00000022"/>
    <w:name w:val="WW8Num3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34" w15:restartNumberingAfterBreak="0">
    <w:nsid w:val="00000023"/>
    <w:multiLevelType w:val="singleLevel"/>
    <w:tmpl w:val="8A58F0DE"/>
    <w:name w:val="WW8Num35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1065" w:hanging="360"/>
      </w:pPr>
      <w:rPr>
        <w:rFonts w:hint="default"/>
        <w:sz w:val="24"/>
        <w:szCs w:val="24"/>
      </w:rPr>
    </w:lvl>
  </w:abstractNum>
  <w:abstractNum w:abstractNumId="35" w15:restartNumberingAfterBreak="0">
    <w:nsid w:val="00000024"/>
    <w:multiLevelType w:val="singleLevel"/>
    <w:tmpl w:val="00000024"/>
    <w:name w:val="WW8Num3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36" w15:restartNumberingAfterBreak="0">
    <w:nsid w:val="00000025"/>
    <w:multiLevelType w:val="multilevel"/>
    <w:tmpl w:val="DC622B62"/>
    <w:name w:val="WW8Num37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360" w:hanging="360"/>
      </w:pPr>
      <w:rPr>
        <w:rFonts w:hint="default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3916" w:hanging="360"/>
      </w:pPr>
    </w:lvl>
    <w:lvl w:ilvl="2" w:tentative="1">
      <w:start w:val="1"/>
      <w:numFmt w:val="lowerRoman"/>
      <w:lvlText w:val="%3."/>
      <w:lvlJc w:val="right"/>
      <w:pPr>
        <w:ind w:left="4636" w:hanging="180"/>
      </w:pPr>
    </w:lvl>
    <w:lvl w:ilvl="3" w:tentative="1">
      <w:start w:val="1"/>
      <w:numFmt w:val="decimal"/>
      <w:lvlText w:val="%4."/>
      <w:lvlJc w:val="left"/>
      <w:pPr>
        <w:ind w:left="5356" w:hanging="360"/>
      </w:pPr>
    </w:lvl>
    <w:lvl w:ilvl="4" w:tentative="1">
      <w:start w:val="1"/>
      <w:numFmt w:val="lowerLetter"/>
      <w:lvlText w:val="%5."/>
      <w:lvlJc w:val="left"/>
      <w:pPr>
        <w:ind w:left="6076" w:hanging="360"/>
      </w:pPr>
    </w:lvl>
    <w:lvl w:ilvl="5" w:tentative="1">
      <w:start w:val="1"/>
      <w:numFmt w:val="lowerRoman"/>
      <w:lvlText w:val="%6."/>
      <w:lvlJc w:val="right"/>
      <w:pPr>
        <w:ind w:left="6796" w:hanging="180"/>
      </w:pPr>
    </w:lvl>
    <w:lvl w:ilvl="6" w:tentative="1">
      <w:start w:val="1"/>
      <w:numFmt w:val="decimal"/>
      <w:lvlText w:val="%7."/>
      <w:lvlJc w:val="left"/>
      <w:pPr>
        <w:ind w:left="7516" w:hanging="360"/>
      </w:pPr>
    </w:lvl>
    <w:lvl w:ilvl="7" w:tentative="1">
      <w:start w:val="1"/>
      <w:numFmt w:val="lowerLetter"/>
      <w:lvlText w:val="%8."/>
      <w:lvlJc w:val="left"/>
      <w:pPr>
        <w:ind w:left="8236" w:hanging="360"/>
      </w:pPr>
    </w:lvl>
    <w:lvl w:ilvl="8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37" w15:restartNumberingAfterBreak="0">
    <w:nsid w:val="00000026"/>
    <w:multiLevelType w:val="singleLevel"/>
    <w:tmpl w:val="00000026"/>
    <w:name w:val="WW8Num38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38" w15:restartNumberingAfterBreak="0">
    <w:nsid w:val="00000027"/>
    <w:multiLevelType w:val="singleLevel"/>
    <w:tmpl w:val="00000027"/>
    <w:name w:val="WW8Num39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Cs w:val="24"/>
      </w:rPr>
    </w:lvl>
  </w:abstractNum>
  <w:abstractNum w:abstractNumId="39" w15:restartNumberingAfterBreak="0">
    <w:nsid w:val="00000028"/>
    <w:multiLevelType w:val="singleLevel"/>
    <w:tmpl w:val="00000028"/>
    <w:name w:val="WW8Num4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24"/>
        <w:szCs w:val="24"/>
      </w:rPr>
    </w:lvl>
  </w:abstractNum>
  <w:abstractNum w:abstractNumId="40" w15:restartNumberingAfterBreak="0">
    <w:nsid w:val="0000002A"/>
    <w:multiLevelType w:val="multilevel"/>
    <w:tmpl w:val="0000002A"/>
    <w:name w:val="WW8Num42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1" w15:restartNumberingAfterBreak="0">
    <w:nsid w:val="0000002B"/>
    <w:multiLevelType w:val="singleLevel"/>
    <w:tmpl w:val="0000002B"/>
    <w:name w:val="WW8Num4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42" w15:restartNumberingAfterBreak="0">
    <w:nsid w:val="0000002C"/>
    <w:multiLevelType w:val="singleLevel"/>
    <w:tmpl w:val="0000002C"/>
    <w:name w:val="WW8Num4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24"/>
        <w:szCs w:val="24"/>
      </w:rPr>
    </w:lvl>
  </w:abstractNum>
  <w:abstractNum w:abstractNumId="43" w15:restartNumberingAfterBreak="0">
    <w:nsid w:val="0000002D"/>
    <w:multiLevelType w:val="singleLevel"/>
    <w:tmpl w:val="0000002D"/>
    <w:name w:val="WW8Num45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360" w:hanging="360"/>
      </w:pPr>
      <w:rPr>
        <w:rFonts w:hint="default"/>
        <w:sz w:val="24"/>
        <w:szCs w:val="24"/>
      </w:rPr>
    </w:lvl>
  </w:abstractNum>
  <w:abstractNum w:abstractNumId="44" w15:restartNumberingAfterBreak="0">
    <w:nsid w:val="0000002E"/>
    <w:multiLevelType w:val="singleLevel"/>
    <w:tmpl w:val="0000002E"/>
    <w:name w:val="WW8Num4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24"/>
        <w:szCs w:val="24"/>
        <w:lang w:eastAsia="ar-SA"/>
      </w:rPr>
    </w:lvl>
  </w:abstractNum>
  <w:abstractNum w:abstractNumId="45" w15:restartNumberingAfterBreak="0">
    <w:nsid w:val="0000002F"/>
    <w:multiLevelType w:val="singleLevel"/>
    <w:tmpl w:val="0000002F"/>
    <w:name w:val="WW8Num47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24"/>
        <w:szCs w:val="24"/>
      </w:rPr>
    </w:lvl>
  </w:abstractNum>
  <w:abstractNum w:abstractNumId="46" w15:restartNumberingAfterBreak="0">
    <w:nsid w:val="00000030"/>
    <w:multiLevelType w:val="singleLevel"/>
    <w:tmpl w:val="00000030"/>
    <w:name w:val="WW8Num48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24"/>
        <w:szCs w:val="24"/>
      </w:rPr>
    </w:lvl>
  </w:abstractNum>
  <w:abstractNum w:abstractNumId="47" w15:restartNumberingAfterBreak="0">
    <w:nsid w:val="00000031"/>
    <w:multiLevelType w:val="singleLevel"/>
    <w:tmpl w:val="00000031"/>
    <w:name w:val="WW8Num49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600" w:hanging="360"/>
      </w:pPr>
      <w:rPr>
        <w:rFonts w:hint="default"/>
        <w:sz w:val="24"/>
        <w:szCs w:val="24"/>
      </w:rPr>
    </w:lvl>
  </w:abstractNum>
  <w:abstractNum w:abstractNumId="48" w15:restartNumberingAfterBreak="0">
    <w:nsid w:val="00000032"/>
    <w:multiLevelType w:val="multilevel"/>
    <w:tmpl w:val="D90C2A60"/>
    <w:name w:val="WW8Num50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1770" w:hanging="360"/>
      </w:pPr>
      <w:rPr>
        <w:rFonts w:hint="default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hint="default"/>
      </w:rPr>
    </w:lvl>
  </w:abstractNum>
  <w:abstractNum w:abstractNumId="49" w15:restartNumberingAfterBreak="0">
    <w:nsid w:val="00000033"/>
    <w:multiLevelType w:val="singleLevel"/>
    <w:tmpl w:val="8A1CD100"/>
    <w:name w:val="WW8Num5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</w:abstractNum>
  <w:abstractNum w:abstractNumId="50" w15:restartNumberingAfterBreak="0">
    <w:nsid w:val="00000034"/>
    <w:multiLevelType w:val="singleLevel"/>
    <w:tmpl w:val="E2DCC452"/>
    <w:name w:val="WW8Num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</w:abstractNum>
  <w:abstractNum w:abstractNumId="51" w15:restartNumberingAfterBreak="0">
    <w:nsid w:val="00000035"/>
    <w:multiLevelType w:val="singleLevel"/>
    <w:tmpl w:val="00000035"/>
    <w:name w:val="WW8Num53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360" w:hanging="360"/>
      </w:pPr>
      <w:rPr>
        <w:rFonts w:hint="default"/>
        <w:sz w:val="24"/>
        <w:szCs w:val="24"/>
      </w:rPr>
    </w:lvl>
  </w:abstractNum>
  <w:abstractNum w:abstractNumId="52" w15:restartNumberingAfterBreak="0">
    <w:nsid w:val="00000036"/>
    <w:multiLevelType w:val="singleLevel"/>
    <w:tmpl w:val="00000036"/>
    <w:name w:val="WW8Num54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360" w:hanging="360"/>
      </w:pPr>
      <w:rPr>
        <w:rFonts w:hint="default"/>
        <w:sz w:val="24"/>
        <w:szCs w:val="24"/>
      </w:rPr>
    </w:lvl>
  </w:abstractNum>
  <w:abstractNum w:abstractNumId="53" w15:restartNumberingAfterBreak="0">
    <w:nsid w:val="00000037"/>
    <w:multiLevelType w:val="singleLevel"/>
    <w:tmpl w:val="00000037"/>
    <w:name w:val="WW8Num55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24"/>
        <w:szCs w:val="24"/>
      </w:rPr>
    </w:lvl>
  </w:abstractNum>
  <w:abstractNum w:abstractNumId="54" w15:restartNumberingAfterBreak="0">
    <w:nsid w:val="00000038"/>
    <w:multiLevelType w:val="singleLevel"/>
    <w:tmpl w:val="00000038"/>
    <w:name w:val="WW8Num5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24"/>
        <w:szCs w:val="24"/>
      </w:rPr>
    </w:lvl>
  </w:abstractNum>
  <w:abstractNum w:abstractNumId="55" w15:restartNumberingAfterBreak="0">
    <w:nsid w:val="00000039"/>
    <w:multiLevelType w:val="singleLevel"/>
    <w:tmpl w:val="00000039"/>
    <w:name w:val="WW8Num57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360" w:hanging="360"/>
      </w:pPr>
      <w:rPr>
        <w:rFonts w:hint="default"/>
        <w:sz w:val="24"/>
        <w:szCs w:val="24"/>
      </w:rPr>
    </w:lvl>
  </w:abstractNum>
  <w:abstractNum w:abstractNumId="56" w15:restartNumberingAfterBreak="0">
    <w:nsid w:val="0000003A"/>
    <w:multiLevelType w:val="singleLevel"/>
    <w:tmpl w:val="0000003A"/>
    <w:name w:val="WW8Num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57" w15:restartNumberingAfterBreak="0">
    <w:nsid w:val="0000003B"/>
    <w:multiLevelType w:val="singleLevel"/>
    <w:tmpl w:val="26B2C3F2"/>
    <w:name w:val="WW8Num59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  <w:dstrike w:val="0"/>
        <w:sz w:val="24"/>
        <w:szCs w:val="24"/>
      </w:rPr>
    </w:lvl>
  </w:abstractNum>
  <w:abstractNum w:abstractNumId="58" w15:restartNumberingAfterBreak="0">
    <w:nsid w:val="0000003C"/>
    <w:multiLevelType w:val="singleLevel"/>
    <w:tmpl w:val="0000003C"/>
    <w:name w:val="WW8Num60"/>
    <w:lvl w:ilvl="0">
      <w:start w:val="1"/>
      <w:numFmt w:val="decimal"/>
      <w:pStyle w:val="Listawypunktowana2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9" w15:restartNumberingAfterBreak="0">
    <w:nsid w:val="0000003D"/>
    <w:multiLevelType w:val="singleLevel"/>
    <w:tmpl w:val="0000003D"/>
    <w:name w:val="WW8Num61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color w:val="000000"/>
        <w:sz w:val="24"/>
        <w:szCs w:val="24"/>
      </w:rPr>
    </w:lvl>
  </w:abstractNum>
  <w:abstractNum w:abstractNumId="60" w15:restartNumberingAfterBreak="0">
    <w:nsid w:val="0000003E"/>
    <w:multiLevelType w:val="singleLevel"/>
    <w:tmpl w:val="0000003E"/>
    <w:name w:val="WW8Num62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855" w:hanging="360"/>
      </w:pPr>
      <w:rPr>
        <w:rFonts w:hint="default"/>
        <w:strike w:val="0"/>
        <w:dstrike w:val="0"/>
        <w:sz w:val="24"/>
        <w:szCs w:val="24"/>
      </w:rPr>
    </w:lvl>
  </w:abstractNum>
  <w:abstractNum w:abstractNumId="61" w15:restartNumberingAfterBreak="0">
    <w:nsid w:val="0000003F"/>
    <w:multiLevelType w:val="singleLevel"/>
    <w:tmpl w:val="0000003F"/>
    <w:name w:val="WW8Num63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Cs w:val="24"/>
      </w:rPr>
    </w:lvl>
  </w:abstractNum>
  <w:abstractNum w:abstractNumId="62" w15:restartNumberingAfterBreak="0">
    <w:nsid w:val="00000040"/>
    <w:multiLevelType w:val="singleLevel"/>
    <w:tmpl w:val="00000040"/>
    <w:name w:val="WW8Num6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24"/>
        <w:szCs w:val="24"/>
      </w:rPr>
    </w:lvl>
  </w:abstractNum>
  <w:abstractNum w:abstractNumId="63" w15:restartNumberingAfterBreak="0">
    <w:nsid w:val="00000041"/>
    <w:multiLevelType w:val="singleLevel"/>
    <w:tmpl w:val="00000041"/>
    <w:name w:val="WW8Num65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360" w:hanging="360"/>
      </w:pPr>
      <w:rPr>
        <w:rFonts w:hint="default"/>
        <w:sz w:val="24"/>
        <w:szCs w:val="24"/>
      </w:rPr>
    </w:lvl>
  </w:abstractNum>
  <w:abstractNum w:abstractNumId="64" w15:restartNumberingAfterBreak="0">
    <w:nsid w:val="00000042"/>
    <w:multiLevelType w:val="singleLevel"/>
    <w:tmpl w:val="00000042"/>
    <w:name w:val="WW8Num6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Cs w:val="24"/>
      </w:rPr>
    </w:lvl>
  </w:abstractNum>
  <w:abstractNum w:abstractNumId="65" w15:restartNumberingAfterBreak="0">
    <w:nsid w:val="00000043"/>
    <w:multiLevelType w:val="singleLevel"/>
    <w:tmpl w:val="00000043"/>
    <w:name w:val="WW8Num67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360" w:hanging="360"/>
      </w:pPr>
      <w:rPr>
        <w:rFonts w:hint="default"/>
        <w:szCs w:val="24"/>
      </w:rPr>
    </w:lvl>
  </w:abstractNum>
  <w:abstractNum w:abstractNumId="66" w15:restartNumberingAfterBreak="0">
    <w:nsid w:val="00000044"/>
    <w:multiLevelType w:val="singleLevel"/>
    <w:tmpl w:val="CB9CDBEA"/>
    <w:name w:val="WW8Num6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strike w:val="0"/>
        <w:dstrike w:val="0"/>
        <w:color w:val="000000"/>
        <w:sz w:val="24"/>
        <w:szCs w:val="24"/>
      </w:rPr>
    </w:lvl>
  </w:abstractNum>
  <w:abstractNum w:abstractNumId="67" w15:restartNumberingAfterBreak="0">
    <w:nsid w:val="00000045"/>
    <w:multiLevelType w:val="multilevel"/>
    <w:tmpl w:val="00000045"/>
    <w:name w:val="WW8Num6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b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68" w15:restartNumberingAfterBreak="0">
    <w:nsid w:val="00000046"/>
    <w:multiLevelType w:val="multilevel"/>
    <w:tmpl w:val="00000046"/>
    <w:name w:val="WW8Num70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1065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hint="default"/>
      </w:rPr>
    </w:lvl>
  </w:abstractNum>
  <w:abstractNum w:abstractNumId="69" w15:restartNumberingAfterBreak="0">
    <w:nsid w:val="00000047"/>
    <w:multiLevelType w:val="singleLevel"/>
    <w:tmpl w:val="00000047"/>
    <w:name w:val="WW8Num71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70" w15:restartNumberingAfterBreak="0">
    <w:nsid w:val="00000048"/>
    <w:multiLevelType w:val="singleLevel"/>
    <w:tmpl w:val="00000048"/>
    <w:name w:val="WW8Num7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Cs/>
        <w:iCs/>
        <w:sz w:val="24"/>
        <w:szCs w:val="24"/>
      </w:rPr>
    </w:lvl>
  </w:abstractNum>
  <w:abstractNum w:abstractNumId="71" w15:restartNumberingAfterBreak="0">
    <w:nsid w:val="00000049"/>
    <w:multiLevelType w:val="singleLevel"/>
    <w:tmpl w:val="00000049"/>
    <w:name w:val="WW8Num7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</w:abstractNum>
  <w:abstractNum w:abstractNumId="72" w15:restartNumberingAfterBreak="0">
    <w:nsid w:val="0000004A"/>
    <w:multiLevelType w:val="singleLevel"/>
    <w:tmpl w:val="0000004A"/>
    <w:name w:val="WW8Num74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73" w15:restartNumberingAfterBreak="0">
    <w:nsid w:val="0000004B"/>
    <w:multiLevelType w:val="multilevel"/>
    <w:tmpl w:val="0000004B"/>
    <w:name w:val="WW8Num75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789" w:hanging="360"/>
      </w:pPr>
      <w:rPr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74" w15:restartNumberingAfterBreak="0">
    <w:nsid w:val="0000004C"/>
    <w:multiLevelType w:val="singleLevel"/>
    <w:tmpl w:val="0000004C"/>
    <w:name w:val="WW8Num7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440" w:hanging="360"/>
      </w:pPr>
      <w:rPr>
        <w:rFonts w:hint="default"/>
        <w:sz w:val="24"/>
        <w:szCs w:val="24"/>
      </w:rPr>
    </w:lvl>
  </w:abstractNum>
  <w:abstractNum w:abstractNumId="75" w15:restartNumberingAfterBreak="0">
    <w:nsid w:val="0000004D"/>
    <w:multiLevelType w:val="singleLevel"/>
    <w:tmpl w:val="0000004D"/>
    <w:name w:val="WW8Num77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76" w15:restartNumberingAfterBreak="0">
    <w:nsid w:val="0000004E"/>
    <w:multiLevelType w:val="multilevel"/>
    <w:tmpl w:val="0000004E"/>
    <w:name w:val="WW8Num78"/>
    <w:lvl w:ilvl="0">
      <w:start w:val="1"/>
      <w:numFmt w:val="decimal"/>
      <w:lvlText w:val="%1."/>
      <w:lvlJc w:val="left"/>
      <w:pPr>
        <w:tabs>
          <w:tab w:val="num" w:pos="0"/>
        </w:tabs>
        <w:ind w:left="360" w:firstLine="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tabs>
          <w:tab w:val="num" w:pos="0"/>
        </w:tabs>
        <w:ind w:left="1440" w:hanging="360"/>
      </w:pPr>
      <w:rPr>
        <w:rFonts w:hint="default"/>
        <w:kern w:val="2"/>
        <w:sz w:val="24"/>
        <w:szCs w:val="24"/>
        <w:lang w:eastAsia="hi-IN" w:bidi="hi-I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77" w15:restartNumberingAfterBreak="0">
    <w:nsid w:val="0000004F"/>
    <w:multiLevelType w:val="singleLevel"/>
    <w:tmpl w:val="0000004F"/>
    <w:name w:val="WW8Num79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78" w15:restartNumberingAfterBreak="0">
    <w:nsid w:val="00000050"/>
    <w:multiLevelType w:val="singleLevel"/>
    <w:tmpl w:val="00000050"/>
    <w:name w:val="WW8Num80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1428" w:hanging="360"/>
      </w:pPr>
      <w:rPr>
        <w:rFonts w:hint="default"/>
        <w:sz w:val="24"/>
        <w:szCs w:val="24"/>
      </w:rPr>
    </w:lvl>
  </w:abstractNum>
  <w:abstractNum w:abstractNumId="79" w15:restartNumberingAfterBreak="0">
    <w:nsid w:val="00000051"/>
    <w:multiLevelType w:val="singleLevel"/>
    <w:tmpl w:val="00000051"/>
    <w:name w:val="WW8Num81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trike w:val="0"/>
        <w:dstrike w:val="0"/>
        <w:sz w:val="24"/>
        <w:szCs w:val="24"/>
      </w:rPr>
    </w:lvl>
  </w:abstractNum>
  <w:abstractNum w:abstractNumId="80" w15:restartNumberingAfterBreak="0">
    <w:nsid w:val="00000052"/>
    <w:multiLevelType w:val="singleLevel"/>
    <w:tmpl w:val="00000052"/>
    <w:name w:val="WW8Num8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Cs w:val="24"/>
      </w:rPr>
    </w:lvl>
  </w:abstractNum>
  <w:abstractNum w:abstractNumId="81" w15:restartNumberingAfterBreak="0">
    <w:nsid w:val="00000053"/>
    <w:multiLevelType w:val="multilevel"/>
    <w:tmpl w:val="00000053"/>
    <w:name w:val="WW8Num83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hint="default"/>
      </w:rPr>
    </w:lvl>
    <w:lvl w:ilvl="3">
      <w:start w:val="1"/>
      <w:numFmt w:val="decimal"/>
      <w:suff w:val="space"/>
      <w:lvlText w:val="%4)"/>
      <w:lvlJc w:val="left"/>
      <w:pPr>
        <w:tabs>
          <w:tab w:val="num" w:pos="0"/>
        </w:tabs>
        <w:ind w:left="3225" w:hanging="360"/>
      </w:pPr>
      <w:rPr>
        <w:rFonts w:hint="default"/>
        <w:szCs w:val="24"/>
      </w:r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hint="default"/>
      </w:rPr>
    </w:lvl>
  </w:abstractNum>
  <w:abstractNum w:abstractNumId="82" w15:restartNumberingAfterBreak="0">
    <w:nsid w:val="00000054"/>
    <w:multiLevelType w:val="singleLevel"/>
    <w:tmpl w:val="00000054"/>
    <w:name w:val="WW8Num84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1068" w:hanging="360"/>
      </w:pPr>
      <w:rPr>
        <w:rFonts w:hint="default"/>
        <w:sz w:val="24"/>
        <w:szCs w:val="24"/>
      </w:rPr>
    </w:lvl>
  </w:abstractNum>
  <w:abstractNum w:abstractNumId="83" w15:restartNumberingAfterBreak="0">
    <w:nsid w:val="00000055"/>
    <w:multiLevelType w:val="multilevel"/>
    <w:tmpl w:val="00000055"/>
    <w:name w:val="WW8Num85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285" w:hanging="360"/>
      </w:pPr>
      <w:rPr>
        <w:rFonts w:eastAsia="Calibri" w:hint="default"/>
        <w:b w:val="0"/>
        <w:bCs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  <w:lang w:eastAsia="ar-SA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360"/>
      </w:pPr>
      <w:rPr>
        <w:rFonts w:eastAsia="Calibri" w:hint="default"/>
        <w:b w:val="0"/>
        <w:bCs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  <w:lang w:eastAsia="ar-SA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hanging="360"/>
      </w:pPr>
      <w:rPr>
        <w:rFonts w:eastAsia="Calibri" w:hint="default"/>
        <w:b w:val="0"/>
        <w:bCs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  <w:lang w:eastAsia="ar-SA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hanging="360"/>
      </w:pPr>
      <w:rPr>
        <w:rFonts w:eastAsia="Calibri" w:hint="default"/>
        <w:b w:val="0"/>
        <w:bCs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  <w:lang w:eastAsia="ar-SA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hanging="360"/>
      </w:pPr>
      <w:rPr>
        <w:rFonts w:eastAsia="Calibri" w:hint="default"/>
        <w:b w:val="0"/>
        <w:bCs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  <w:lang w:eastAsia="ar-SA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hanging="360"/>
      </w:pPr>
      <w:rPr>
        <w:rFonts w:eastAsia="Calibri" w:hint="default"/>
        <w:b w:val="0"/>
        <w:bCs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  <w:lang w:eastAsia="ar-SA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hanging="360"/>
      </w:pPr>
      <w:rPr>
        <w:rFonts w:eastAsia="Calibri" w:hint="default"/>
        <w:b w:val="0"/>
        <w:bCs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  <w:lang w:eastAsia="ar-SA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hanging="360"/>
      </w:pPr>
      <w:rPr>
        <w:rFonts w:eastAsia="Calibri" w:hint="default"/>
        <w:b w:val="0"/>
        <w:bCs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  <w:lang w:eastAsia="ar-SA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hanging="360"/>
      </w:pPr>
      <w:rPr>
        <w:rFonts w:eastAsia="Calibri" w:hint="default"/>
        <w:b w:val="0"/>
        <w:bCs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  <w:lang w:eastAsia="ar-SA"/>
      </w:rPr>
    </w:lvl>
  </w:abstractNum>
  <w:abstractNum w:abstractNumId="84" w15:restartNumberingAfterBreak="0">
    <w:nsid w:val="00000056"/>
    <w:multiLevelType w:val="singleLevel"/>
    <w:tmpl w:val="00000056"/>
    <w:name w:val="WW8Num86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85" w15:restartNumberingAfterBreak="0">
    <w:nsid w:val="00000057"/>
    <w:multiLevelType w:val="multilevel"/>
    <w:tmpl w:val="00000057"/>
    <w:name w:val="WW8Num87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0" w:firstLine="68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3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15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87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9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31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03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75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472" w:hanging="180"/>
      </w:pPr>
    </w:lvl>
  </w:abstractNum>
  <w:abstractNum w:abstractNumId="86" w15:restartNumberingAfterBreak="0">
    <w:nsid w:val="00000058"/>
    <w:multiLevelType w:val="singleLevel"/>
    <w:tmpl w:val="00000058"/>
    <w:name w:val="WW8Num88"/>
    <w:lvl w:ilvl="0">
      <w:start w:val="1"/>
      <w:numFmt w:val="bullet"/>
      <w:pStyle w:val="Styl1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87" w15:restartNumberingAfterBreak="0">
    <w:nsid w:val="00000059"/>
    <w:multiLevelType w:val="singleLevel"/>
    <w:tmpl w:val="00000059"/>
    <w:name w:val="WW8Num89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strike w:val="0"/>
        <w:dstrike w:val="0"/>
        <w:szCs w:val="24"/>
      </w:rPr>
    </w:lvl>
  </w:abstractNum>
  <w:abstractNum w:abstractNumId="88" w15:restartNumberingAfterBreak="0">
    <w:nsid w:val="0000005A"/>
    <w:multiLevelType w:val="multilevel"/>
    <w:tmpl w:val="0000005A"/>
    <w:name w:val="WW8Num9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3"/>
      <w:numFmt w:val="decimal"/>
      <w:suff w:val="space"/>
      <w:lvlText w:val="%4."/>
      <w:lvlJc w:val="left"/>
      <w:pPr>
        <w:tabs>
          <w:tab w:val="num" w:pos="0"/>
        </w:tabs>
        <w:ind w:left="2880" w:hanging="360"/>
      </w:pPr>
      <w:rPr>
        <w:rFonts w:hint="default"/>
        <w:b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89" w15:restartNumberingAfterBreak="0">
    <w:nsid w:val="0000005B"/>
    <w:multiLevelType w:val="singleLevel"/>
    <w:tmpl w:val="0000005B"/>
    <w:name w:val="WW8Num91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90" w15:restartNumberingAfterBreak="0">
    <w:nsid w:val="0000005C"/>
    <w:multiLevelType w:val="singleLevel"/>
    <w:tmpl w:val="0000005C"/>
    <w:name w:val="WW8Num92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91" w15:restartNumberingAfterBreak="0">
    <w:nsid w:val="0000005D"/>
    <w:multiLevelType w:val="singleLevel"/>
    <w:tmpl w:val="0000005D"/>
    <w:name w:val="WW8Num9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</w:abstractNum>
  <w:abstractNum w:abstractNumId="92" w15:restartNumberingAfterBreak="0">
    <w:nsid w:val="0000005E"/>
    <w:multiLevelType w:val="multilevel"/>
    <w:tmpl w:val="0000005E"/>
    <w:name w:val="WW8Num94"/>
    <w:lvl w:ilvl="0">
      <w:start w:val="8"/>
      <w:numFmt w:val="decimal"/>
      <w:lvlText w:val="%1)"/>
      <w:lvlJc w:val="left"/>
      <w:pPr>
        <w:tabs>
          <w:tab w:val="num" w:pos="0"/>
        </w:tabs>
        <w:ind w:left="426" w:hanging="360"/>
      </w:pPr>
      <w:rPr>
        <w:rFonts w:eastAsia="Calibri"/>
        <w:b w:val="0"/>
        <w:bCs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  <w:lang w:eastAsia="ar-SA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360"/>
      </w:pPr>
      <w:rPr>
        <w:rFonts w:eastAsia="Calibri"/>
        <w:b w:val="0"/>
        <w:bCs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  <w:lang w:eastAsia="ar-SA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hanging="360"/>
      </w:pPr>
      <w:rPr>
        <w:rFonts w:eastAsia="Calibri"/>
        <w:b w:val="0"/>
        <w:bCs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  <w:lang w:eastAsia="ar-SA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hanging="360"/>
      </w:pPr>
      <w:rPr>
        <w:rFonts w:eastAsia="Calibri"/>
        <w:b w:val="0"/>
        <w:bCs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  <w:lang w:eastAsia="ar-SA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hanging="360"/>
      </w:pPr>
      <w:rPr>
        <w:rFonts w:eastAsia="Calibri"/>
        <w:b w:val="0"/>
        <w:bCs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  <w:lang w:eastAsia="ar-SA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hanging="360"/>
      </w:pPr>
      <w:rPr>
        <w:rFonts w:eastAsia="Calibri"/>
        <w:b w:val="0"/>
        <w:bCs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  <w:lang w:eastAsia="ar-SA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hanging="360"/>
      </w:pPr>
      <w:rPr>
        <w:rFonts w:eastAsia="Calibri"/>
        <w:b w:val="0"/>
        <w:bCs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  <w:lang w:eastAsia="ar-SA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hanging="360"/>
      </w:pPr>
      <w:rPr>
        <w:rFonts w:eastAsia="Calibri"/>
        <w:b w:val="0"/>
        <w:bCs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  <w:lang w:eastAsia="ar-SA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hanging="360"/>
      </w:pPr>
      <w:rPr>
        <w:rFonts w:eastAsia="Calibri"/>
        <w:b w:val="0"/>
        <w:bCs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  <w:lang w:eastAsia="ar-SA"/>
      </w:rPr>
    </w:lvl>
  </w:abstractNum>
  <w:abstractNum w:abstractNumId="93" w15:restartNumberingAfterBreak="0">
    <w:nsid w:val="0000005F"/>
    <w:multiLevelType w:val="multilevel"/>
    <w:tmpl w:val="0000005F"/>
    <w:name w:val="WW8Num95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502" w:hanging="360"/>
      </w:pPr>
      <w:rPr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94" w15:restartNumberingAfterBreak="0">
    <w:nsid w:val="00000060"/>
    <w:multiLevelType w:val="singleLevel"/>
    <w:tmpl w:val="00000060"/>
    <w:name w:val="WW8Num9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985" w:firstLine="0"/>
      </w:pPr>
      <w:rPr>
        <w:rFonts w:eastAsia="Times New Roman" w:hint="default"/>
        <w:b w:val="0"/>
        <w:bCs w:val="0"/>
        <w:kern w:val="2"/>
        <w:sz w:val="24"/>
        <w:szCs w:val="24"/>
        <w:lang w:eastAsia="hi-IN" w:bidi="hi-IN"/>
      </w:rPr>
    </w:lvl>
  </w:abstractNum>
  <w:abstractNum w:abstractNumId="95" w15:restartNumberingAfterBreak="0">
    <w:nsid w:val="00000061"/>
    <w:multiLevelType w:val="singleLevel"/>
    <w:tmpl w:val="00000061"/>
    <w:name w:val="WW8Num97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96" w15:restartNumberingAfterBreak="0">
    <w:nsid w:val="00000062"/>
    <w:multiLevelType w:val="singleLevel"/>
    <w:tmpl w:val="00000062"/>
    <w:name w:val="WW8Num98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97" w15:restartNumberingAfterBreak="0">
    <w:nsid w:val="00000063"/>
    <w:multiLevelType w:val="singleLevel"/>
    <w:tmpl w:val="00000063"/>
    <w:name w:val="WW8Num99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98" w15:restartNumberingAfterBreak="0">
    <w:nsid w:val="00000064"/>
    <w:multiLevelType w:val="singleLevel"/>
    <w:tmpl w:val="00000064"/>
    <w:name w:val="WW8Num100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1428" w:hanging="360"/>
      </w:pPr>
      <w:rPr>
        <w:rFonts w:hint="default"/>
        <w:szCs w:val="24"/>
      </w:rPr>
    </w:lvl>
  </w:abstractNum>
  <w:abstractNum w:abstractNumId="99" w15:restartNumberingAfterBreak="0">
    <w:nsid w:val="00000065"/>
    <w:multiLevelType w:val="singleLevel"/>
    <w:tmpl w:val="00000065"/>
    <w:name w:val="WW8Num101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00" w15:restartNumberingAfterBreak="0">
    <w:nsid w:val="00000066"/>
    <w:multiLevelType w:val="multilevel"/>
    <w:tmpl w:val="00000066"/>
    <w:name w:val="WW8Num102"/>
    <w:lvl w:ilvl="0">
      <w:start w:val="1"/>
      <w:numFmt w:val="decimal"/>
      <w:lvlText w:val="%1)"/>
      <w:lvlJc w:val="left"/>
      <w:pPr>
        <w:tabs>
          <w:tab w:val="num" w:pos="0"/>
        </w:tabs>
        <w:ind w:left="285" w:hanging="360"/>
      </w:pPr>
      <w:rPr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360"/>
      </w:pPr>
      <w:rPr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hanging="360"/>
      </w:pPr>
      <w:rPr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hanging="360"/>
      </w:pPr>
      <w:rPr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hanging="360"/>
      </w:pPr>
      <w:rPr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hanging="360"/>
      </w:pPr>
      <w:rPr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hanging="360"/>
      </w:pPr>
      <w:rPr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hanging="360"/>
      </w:pPr>
      <w:rPr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hanging="360"/>
      </w:pPr>
      <w:rPr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</w:abstractNum>
  <w:abstractNum w:abstractNumId="101" w15:restartNumberingAfterBreak="0">
    <w:nsid w:val="00000067"/>
    <w:multiLevelType w:val="multilevel"/>
    <w:tmpl w:val="00000067"/>
    <w:name w:val="WW8Num103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hint="default"/>
        <w:szCs w:val="24"/>
      </w:r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hint="default"/>
      </w:rPr>
    </w:lvl>
  </w:abstractNum>
  <w:abstractNum w:abstractNumId="102" w15:restartNumberingAfterBreak="0">
    <w:nsid w:val="00000068"/>
    <w:multiLevelType w:val="singleLevel"/>
    <w:tmpl w:val="00000068"/>
    <w:name w:val="WW8Num10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03" w15:restartNumberingAfterBreak="0">
    <w:nsid w:val="00000069"/>
    <w:multiLevelType w:val="singleLevel"/>
    <w:tmpl w:val="00000069"/>
    <w:name w:val="WW8Num10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04" w15:restartNumberingAfterBreak="0">
    <w:nsid w:val="0000006A"/>
    <w:multiLevelType w:val="singleLevel"/>
    <w:tmpl w:val="0000006A"/>
    <w:name w:val="WW8Num106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trike w:val="0"/>
        <w:dstrike w:val="0"/>
        <w:szCs w:val="24"/>
      </w:rPr>
    </w:lvl>
  </w:abstractNum>
  <w:abstractNum w:abstractNumId="105" w15:restartNumberingAfterBreak="0">
    <w:nsid w:val="0000006B"/>
    <w:multiLevelType w:val="multilevel"/>
    <w:tmpl w:val="0000006B"/>
    <w:name w:val="WW8Num107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1065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hint="default"/>
      </w:rPr>
    </w:lvl>
  </w:abstractNum>
  <w:abstractNum w:abstractNumId="106" w15:restartNumberingAfterBreak="0">
    <w:nsid w:val="0000006C"/>
    <w:multiLevelType w:val="singleLevel"/>
    <w:tmpl w:val="0000006C"/>
    <w:name w:val="WW8Num108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1080" w:hanging="360"/>
      </w:pPr>
      <w:rPr>
        <w:rFonts w:hint="default"/>
        <w:szCs w:val="24"/>
      </w:rPr>
    </w:lvl>
  </w:abstractNum>
  <w:abstractNum w:abstractNumId="107" w15:restartNumberingAfterBreak="0">
    <w:nsid w:val="0000006D"/>
    <w:multiLevelType w:val="singleLevel"/>
    <w:tmpl w:val="0000006D"/>
    <w:name w:val="WW8Num10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08" w15:restartNumberingAfterBreak="0">
    <w:nsid w:val="0000006E"/>
    <w:multiLevelType w:val="singleLevel"/>
    <w:tmpl w:val="0000006E"/>
    <w:name w:val="WW8Num110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09" w15:restartNumberingAfterBreak="0">
    <w:nsid w:val="0000006F"/>
    <w:multiLevelType w:val="singleLevel"/>
    <w:tmpl w:val="3CC22B80"/>
    <w:name w:val="WW8Num111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  <w:szCs w:val="24"/>
      </w:rPr>
    </w:lvl>
  </w:abstractNum>
  <w:abstractNum w:abstractNumId="110" w15:restartNumberingAfterBreak="0">
    <w:nsid w:val="00000070"/>
    <w:multiLevelType w:val="singleLevel"/>
    <w:tmpl w:val="00000070"/>
    <w:name w:val="WW8Num112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765" w:hanging="360"/>
      </w:pPr>
      <w:rPr>
        <w:rFonts w:hint="default"/>
        <w:sz w:val="24"/>
        <w:szCs w:val="24"/>
      </w:rPr>
    </w:lvl>
  </w:abstractNum>
  <w:abstractNum w:abstractNumId="111" w15:restartNumberingAfterBreak="0">
    <w:nsid w:val="00000071"/>
    <w:multiLevelType w:val="multilevel"/>
    <w:tmpl w:val="00000071"/>
    <w:name w:val="WW8Num113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2" w15:restartNumberingAfterBreak="0">
    <w:nsid w:val="00000072"/>
    <w:multiLevelType w:val="multilevel"/>
    <w:tmpl w:val="00000072"/>
    <w:name w:val="WW8Num11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065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3225"/>
        </w:tabs>
        <w:ind w:left="322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hint="default"/>
      </w:rPr>
    </w:lvl>
  </w:abstractNum>
  <w:abstractNum w:abstractNumId="113" w15:restartNumberingAfterBreak="0">
    <w:nsid w:val="00000073"/>
    <w:multiLevelType w:val="multilevel"/>
    <w:tmpl w:val="00000073"/>
    <w:name w:val="WW8Num1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14" w15:restartNumberingAfterBreak="0">
    <w:nsid w:val="00000074"/>
    <w:multiLevelType w:val="singleLevel"/>
    <w:tmpl w:val="00000074"/>
    <w:name w:val="WW8Num116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trike w:val="0"/>
        <w:dstrike w:val="0"/>
        <w:sz w:val="24"/>
        <w:szCs w:val="24"/>
      </w:rPr>
    </w:lvl>
  </w:abstractNum>
  <w:abstractNum w:abstractNumId="115" w15:restartNumberingAfterBreak="0">
    <w:nsid w:val="00000075"/>
    <w:multiLevelType w:val="singleLevel"/>
    <w:tmpl w:val="00000075"/>
    <w:name w:val="WW8Num117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16" w15:restartNumberingAfterBreak="0">
    <w:nsid w:val="00000076"/>
    <w:multiLevelType w:val="singleLevel"/>
    <w:tmpl w:val="00000076"/>
    <w:name w:val="WW8Num11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17" w15:restartNumberingAfterBreak="0">
    <w:nsid w:val="00000077"/>
    <w:multiLevelType w:val="multilevel"/>
    <w:tmpl w:val="00000077"/>
    <w:name w:val="WW8Num119"/>
    <w:lvl w:ilvl="0">
      <w:start w:val="1"/>
      <w:numFmt w:val="lowerLetter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3049" w:hanging="360"/>
      </w:pPr>
      <w:rPr>
        <w:rFonts w:hint="default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18" w15:restartNumberingAfterBreak="0">
    <w:nsid w:val="00000078"/>
    <w:multiLevelType w:val="singleLevel"/>
    <w:tmpl w:val="00000078"/>
    <w:name w:val="WW8Num120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hint="default"/>
        <w:szCs w:val="24"/>
      </w:rPr>
    </w:lvl>
  </w:abstractNum>
  <w:abstractNum w:abstractNumId="119" w15:restartNumberingAfterBreak="0">
    <w:nsid w:val="00000079"/>
    <w:multiLevelType w:val="singleLevel"/>
    <w:tmpl w:val="00000079"/>
    <w:name w:val="WW8Num12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trike w:val="0"/>
        <w:dstrike w:val="0"/>
        <w:sz w:val="24"/>
        <w:szCs w:val="24"/>
      </w:rPr>
    </w:lvl>
  </w:abstractNum>
  <w:abstractNum w:abstractNumId="120" w15:restartNumberingAfterBreak="0">
    <w:nsid w:val="0000007A"/>
    <w:multiLevelType w:val="singleLevel"/>
    <w:tmpl w:val="0000007A"/>
    <w:name w:val="WW8Num122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502" w:hanging="360"/>
      </w:pPr>
      <w:rPr>
        <w:rFonts w:hint="default"/>
        <w:sz w:val="24"/>
        <w:szCs w:val="24"/>
      </w:rPr>
    </w:lvl>
  </w:abstractNum>
  <w:abstractNum w:abstractNumId="121" w15:restartNumberingAfterBreak="0">
    <w:nsid w:val="0000007B"/>
    <w:multiLevelType w:val="singleLevel"/>
    <w:tmpl w:val="0000007B"/>
    <w:name w:val="WW8Num123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22" w15:restartNumberingAfterBreak="0">
    <w:nsid w:val="0000007C"/>
    <w:multiLevelType w:val="singleLevel"/>
    <w:tmpl w:val="0000007C"/>
    <w:name w:val="WW8Num12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23" w15:restartNumberingAfterBreak="0">
    <w:nsid w:val="0000007D"/>
    <w:multiLevelType w:val="singleLevel"/>
    <w:tmpl w:val="0000007D"/>
    <w:name w:val="WW8Num125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24" w15:restartNumberingAfterBreak="0">
    <w:nsid w:val="0000007E"/>
    <w:multiLevelType w:val="singleLevel"/>
    <w:tmpl w:val="0000007E"/>
    <w:name w:val="WW8Num126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25" w15:restartNumberingAfterBreak="0">
    <w:nsid w:val="0000007F"/>
    <w:multiLevelType w:val="singleLevel"/>
    <w:tmpl w:val="0000007F"/>
    <w:name w:val="WW8Num127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</w:rPr>
    </w:lvl>
  </w:abstractNum>
  <w:abstractNum w:abstractNumId="126" w15:restartNumberingAfterBreak="0">
    <w:nsid w:val="00000080"/>
    <w:multiLevelType w:val="singleLevel"/>
    <w:tmpl w:val="00000080"/>
    <w:name w:val="WW8Num128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</w:rPr>
    </w:lvl>
  </w:abstractNum>
  <w:abstractNum w:abstractNumId="127" w15:restartNumberingAfterBreak="0">
    <w:nsid w:val="00000081"/>
    <w:multiLevelType w:val="singleLevel"/>
    <w:tmpl w:val="00000081"/>
    <w:name w:val="WW8Num129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</w:rPr>
    </w:lvl>
  </w:abstractNum>
  <w:abstractNum w:abstractNumId="128" w15:restartNumberingAfterBreak="0">
    <w:nsid w:val="00000082"/>
    <w:multiLevelType w:val="singleLevel"/>
    <w:tmpl w:val="00000082"/>
    <w:name w:val="WW8Num130"/>
    <w:lvl w:ilvl="0">
      <w:start w:val="4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bCs/>
        <w:sz w:val="24"/>
        <w:szCs w:val="24"/>
      </w:rPr>
    </w:lvl>
  </w:abstractNum>
  <w:abstractNum w:abstractNumId="129" w15:restartNumberingAfterBreak="0">
    <w:nsid w:val="00000083"/>
    <w:multiLevelType w:val="singleLevel"/>
    <w:tmpl w:val="00000083"/>
    <w:name w:val="WW8Num131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130" w15:restartNumberingAfterBreak="0">
    <w:nsid w:val="00000084"/>
    <w:multiLevelType w:val="multilevel"/>
    <w:tmpl w:val="00000084"/>
    <w:name w:val="WW8Num13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1" w15:restartNumberingAfterBreak="0">
    <w:nsid w:val="00000085"/>
    <w:multiLevelType w:val="singleLevel"/>
    <w:tmpl w:val="00000085"/>
    <w:name w:val="WW8Num13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32" w15:restartNumberingAfterBreak="0">
    <w:nsid w:val="00000086"/>
    <w:multiLevelType w:val="multilevel"/>
    <w:tmpl w:val="00000086"/>
    <w:name w:val="WW8Num13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2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suff w:val="space"/>
      <w:lvlText w:val="%4."/>
      <w:lvlJc w:val="left"/>
      <w:pPr>
        <w:tabs>
          <w:tab w:val="num" w:pos="0"/>
        </w:tabs>
        <w:ind w:left="2880" w:hanging="360"/>
      </w:pPr>
      <w:rPr>
        <w:rFonts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3" w15:restartNumberingAfterBreak="0">
    <w:nsid w:val="00000087"/>
    <w:multiLevelType w:val="singleLevel"/>
    <w:tmpl w:val="00000087"/>
    <w:name w:val="WW8Num135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34" w15:restartNumberingAfterBreak="0">
    <w:nsid w:val="00000088"/>
    <w:multiLevelType w:val="singleLevel"/>
    <w:tmpl w:val="00000088"/>
    <w:name w:val="WW8Num136"/>
    <w:lvl w:ilvl="0">
      <w:start w:val="6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35" w15:restartNumberingAfterBreak="0">
    <w:nsid w:val="00000089"/>
    <w:multiLevelType w:val="singleLevel"/>
    <w:tmpl w:val="00000089"/>
    <w:name w:val="WW8Num137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36" w15:restartNumberingAfterBreak="0">
    <w:nsid w:val="0000008A"/>
    <w:multiLevelType w:val="multilevel"/>
    <w:tmpl w:val="0000008A"/>
    <w:name w:val="WW8Num1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suff w:val="space"/>
      <w:lvlText w:val="%4."/>
      <w:lvlJc w:val="left"/>
      <w:pPr>
        <w:tabs>
          <w:tab w:val="num" w:pos="0"/>
        </w:tabs>
        <w:ind w:left="2880" w:hanging="360"/>
      </w:pPr>
      <w:rPr>
        <w:rFonts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7" w15:restartNumberingAfterBreak="0">
    <w:nsid w:val="0000008B"/>
    <w:multiLevelType w:val="multilevel"/>
    <w:tmpl w:val="0000008B"/>
    <w:name w:val="WW8Num139"/>
    <w:lvl w:ilvl="0">
      <w:start w:val="4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3"/>
      <w:numFmt w:val="decimal"/>
      <w:suff w:val="space"/>
      <w:lvlText w:val="%7."/>
      <w:lvlJc w:val="left"/>
      <w:pPr>
        <w:tabs>
          <w:tab w:val="num" w:pos="0"/>
        </w:tabs>
        <w:ind w:left="360" w:hanging="360"/>
      </w:pPr>
      <w:rPr>
        <w:rFonts w:hint="default"/>
        <w:sz w:val="24"/>
        <w:szCs w:val="24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38" w15:restartNumberingAfterBreak="0">
    <w:nsid w:val="0000008C"/>
    <w:multiLevelType w:val="singleLevel"/>
    <w:tmpl w:val="0000008C"/>
    <w:name w:val="WW8Num14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hint="default"/>
        <w:strike w:val="0"/>
        <w:dstrike w:val="0"/>
        <w:sz w:val="24"/>
        <w:szCs w:val="24"/>
      </w:rPr>
    </w:lvl>
  </w:abstractNum>
  <w:abstractNum w:abstractNumId="139" w15:restartNumberingAfterBreak="0">
    <w:nsid w:val="0000008D"/>
    <w:multiLevelType w:val="singleLevel"/>
    <w:tmpl w:val="0000008D"/>
    <w:name w:val="WW8Num141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40" w15:restartNumberingAfterBreak="0">
    <w:nsid w:val="0000008E"/>
    <w:multiLevelType w:val="singleLevel"/>
    <w:tmpl w:val="0000008E"/>
    <w:name w:val="WW8Num142"/>
    <w:lvl w:ilvl="0">
      <w:start w:val="1"/>
      <w:numFmt w:val="bullet"/>
      <w:suff w:val="space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41" w15:restartNumberingAfterBreak="0">
    <w:nsid w:val="0000008F"/>
    <w:multiLevelType w:val="singleLevel"/>
    <w:tmpl w:val="0000008F"/>
    <w:name w:val="WW8Num143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83" w:hanging="360"/>
      </w:pPr>
      <w:rPr>
        <w:rFonts w:hint="default"/>
        <w:sz w:val="24"/>
        <w:szCs w:val="24"/>
      </w:rPr>
    </w:lvl>
  </w:abstractNum>
  <w:abstractNum w:abstractNumId="142" w15:restartNumberingAfterBreak="0">
    <w:nsid w:val="00000090"/>
    <w:multiLevelType w:val="singleLevel"/>
    <w:tmpl w:val="4ACE2F88"/>
    <w:name w:val="WW8Num144"/>
    <w:lvl w:ilvl="0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  <w:rPr>
        <w:rFonts w:hint="default"/>
        <w:strike w:val="0"/>
        <w:color w:val="auto"/>
        <w:sz w:val="24"/>
        <w:szCs w:val="24"/>
      </w:rPr>
    </w:lvl>
  </w:abstractNum>
  <w:abstractNum w:abstractNumId="143" w15:restartNumberingAfterBreak="0">
    <w:nsid w:val="00000091"/>
    <w:multiLevelType w:val="singleLevel"/>
    <w:tmpl w:val="00000091"/>
    <w:name w:val="WW8Num145"/>
    <w:lvl w:ilvl="0">
      <w:start w:val="1"/>
      <w:numFmt w:val="bullet"/>
      <w:suff w:val="space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44" w15:restartNumberingAfterBreak="0">
    <w:nsid w:val="00000092"/>
    <w:multiLevelType w:val="singleLevel"/>
    <w:tmpl w:val="FD8EE8E0"/>
    <w:name w:val="WW8Num146"/>
    <w:lvl w:ilvl="0">
      <w:start w:val="1"/>
      <w:numFmt w:val="decimal"/>
      <w:suff w:val="space"/>
      <w:lvlText w:val="%1)"/>
      <w:lvlJc w:val="left"/>
      <w:pPr>
        <w:tabs>
          <w:tab w:val="num" w:pos="-360"/>
        </w:tabs>
        <w:ind w:left="360" w:hanging="360"/>
      </w:pPr>
      <w:rPr>
        <w:rFonts w:hint="default"/>
        <w:color w:val="auto"/>
        <w:sz w:val="24"/>
        <w:szCs w:val="24"/>
      </w:rPr>
    </w:lvl>
  </w:abstractNum>
  <w:abstractNum w:abstractNumId="145" w15:restartNumberingAfterBreak="0">
    <w:nsid w:val="00000093"/>
    <w:multiLevelType w:val="singleLevel"/>
    <w:tmpl w:val="00000093"/>
    <w:name w:val="WW8Num147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46" w15:restartNumberingAfterBreak="0">
    <w:nsid w:val="00000094"/>
    <w:multiLevelType w:val="singleLevel"/>
    <w:tmpl w:val="3D6A894E"/>
    <w:name w:val="WW8Num148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b w:val="0"/>
        <w:bCs w:val="0"/>
        <w:strike w:val="0"/>
        <w:dstrike w:val="0"/>
        <w:sz w:val="24"/>
        <w:szCs w:val="24"/>
      </w:rPr>
    </w:lvl>
  </w:abstractNum>
  <w:abstractNum w:abstractNumId="147" w15:restartNumberingAfterBreak="0">
    <w:nsid w:val="00000095"/>
    <w:multiLevelType w:val="singleLevel"/>
    <w:tmpl w:val="00000095"/>
    <w:name w:val="WW8Num149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48" w15:restartNumberingAfterBreak="0">
    <w:nsid w:val="00000096"/>
    <w:multiLevelType w:val="singleLevel"/>
    <w:tmpl w:val="00000096"/>
    <w:name w:val="WW8Num150"/>
    <w:lvl w:ilvl="0">
      <w:start w:val="2"/>
      <w:numFmt w:val="decimal"/>
      <w:suff w:val="space"/>
      <w:lvlText w:val="%1."/>
      <w:lvlJc w:val="left"/>
      <w:pPr>
        <w:tabs>
          <w:tab w:val="num" w:pos="0"/>
        </w:tabs>
        <w:ind w:left="783" w:hanging="360"/>
      </w:pPr>
      <w:rPr>
        <w:rFonts w:hint="default"/>
        <w:sz w:val="24"/>
        <w:szCs w:val="24"/>
      </w:rPr>
    </w:lvl>
  </w:abstractNum>
  <w:abstractNum w:abstractNumId="149" w15:restartNumberingAfterBreak="0">
    <w:nsid w:val="00000097"/>
    <w:multiLevelType w:val="multilevel"/>
    <w:tmpl w:val="00000097"/>
    <w:name w:val="WW8Num15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suff w:val="space"/>
      <w:lvlText w:val="%7."/>
      <w:lvlJc w:val="left"/>
      <w:pPr>
        <w:tabs>
          <w:tab w:val="num" w:pos="0"/>
        </w:tabs>
        <w:ind w:left="5040" w:hanging="360"/>
      </w:pPr>
      <w:rPr>
        <w:rFonts w:hint="default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0" w15:restartNumberingAfterBreak="0">
    <w:nsid w:val="00000098"/>
    <w:multiLevelType w:val="singleLevel"/>
    <w:tmpl w:val="84E4931C"/>
    <w:name w:val="WW8Num152"/>
    <w:lvl w:ilvl="0">
      <w:start w:val="3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hint="default"/>
        <w:strike w:val="0"/>
        <w:color w:val="auto"/>
        <w:sz w:val="24"/>
        <w:szCs w:val="24"/>
      </w:rPr>
    </w:lvl>
  </w:abstractNum>
  <w:abstractNum w:abstractNumId="151" w15:restartNumberingAfterBreak="0">
    <w:nsid w:val="00000099"/>
    <w:multiLevelType w:val="singleLevel"/>
    <w:tmpl w:val="00000099"/>
    <w:name w:val="WW8Num153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52" w15:restartNumberingAfterBreak="0">
    <w:nsid w:val="0000009A"/>
    <w:multiLevelType w:val="singleLevel"/>
    <w:tmpl w:val="0000009A"/>
    <w:name w:val="WW8Num154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Cs w:val="24"/>
      </w:rPr>
    </w:lvl>
  </w:abstractNum>
  <w:abstractNum w:abstractNumId="153" w15:restartNumberingAfterBreak="0">
    <w:nsid w:val="0000009B"/>
    <w:multiLevelType w:val="singleLevel"/>
    <w:tmpl w:val="0000009B"/>
    <w:name w:val="WW8Num155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54" w15:restartNumberingAfterBreak="0">
    <w:nsid w:val="0000009C"/>
    <w:multiLevelType w:val="singleLevel"/>
    <w:tmpl w:val="0000009C"/>
    <w:name w:val="WW8Num156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55" w15:restartNumberingAfterBreak="0">
    <w:nsid w:val="0000009D"/>
    <w:multiLevelType w:val="singleLevel"/>
    <w:tmpl w:val="0260804C"/>
    <w:name w:val="WW8Num157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783" w:hanging="360"/>
      </w:pPr>
      <w:rPr>
        <w:rFonts w:hint="default"/>
        <w:strike w:val="0"/>
        <w:color w:val="auto"/>
      </w:rPr>
    </w:lvl>
  </w:abstractNum>
  <w:abstractNum w:abstractNumId="156" w15:restartNumberingAfterBreak="0">
    <w:nsid w:val="0000009E"/>
    <w:multiLevelType w:val="singleLevel"/>
    <w:tmpl w:val="0000009E"/>
    <w:name w:val="WW8Num158"/>
    <w:lvl w:ilvl="0">
      <w:start w:val="3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57" w15:restartNumberingAfterBreak="0">
    <w:nsid w:val="0000009F"/>
    <w:multiLevelType w:val="singleLevel"/>
    <w:tmpl w:val="0000009F"/>
    <w:name w:val="WW8Num159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58" w15:restartNumberingAfterBreak="0">
    <w:nsid w:val="000000A0"/>
    <w:multiLevelType w:val="singleLevel"/>
    <w:tmpl w:val="000000A0"/>
    <w:name w:val="WW8Num16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59" w15:restartNumberingAfterBreak="0">
    <w:nsid w:val="000000A1"/>
    <w:multiLevelType w:val="singleLevel"/>
    <w:tmpl w:val="000000A1"/>
    <w:name w:val="WW8Num161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color w:val="000000"/>
        <w:sz w:val="24"/>
        <w:szCs w:val="24"/>
      </w:rPr>
    </w:lvl>
  </w:abstractNum>
  <w:abstractNum w:abstractNumId="160" w15:restartNumberingAfterBreak="0">
    <w:nsid w:val="000000A2"/>
    <w:multiLevelType w:val="multilevel"/>
    <w:tmpl w:val="2CC83A64"/>
    <w:name w:val="WW8Num162"/>
    <w:lvl w:ilvl="0">
      <w:start w:val="1"/>
      <w:numFmt w:val="lowerLetter"/>
      <w:suff w:val="space"/>
      <w:lvlText w:val="%1)"/>
      <w:lvlJc w:val="left"/>
      <w:pPr>
        <w:tabs>
          <w:tab w:val="num" w:pos="-360"/>
        </w:tabs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1" w15:restartNumberingAfterBreak="0">
    <w:nsid w:val="000000A3"/>
    <w:multiLevelType w:val="multilevel"/>
    <w:tmpl w:val="90C8E2C2"/>
    <w:name w:val="WW8Num163"/>
    <w:lvl w:ilvl="0">
      <w:start w:val="1"/>
      <w:numFmt w:val="lowerLetter"/>
      <w:suff w:val="space"/>
      <w:lvlText w:val="%1)"/>
      <w:lvlJc w:val="left"/>
      <w:pPr>
        <w:tabs>
          <w:tab w:val="num" w:pos="-360"/>
        </w:tabs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2" w15:restartNumberingAfterBreak="0">
    <w:nsid w:val="000000A4"/>
    <w:multiLevelType w:val="singleLevel"/>
    <w:tmpl w:val="000000A4"/>
    <w:name w:val="WW8Num164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63" w15:restartNumberingAfterBreak="0">
    <w:nsid w:val="000000A5"/>
    <w:multiLevelType w:val="singleLevel"/>
    <w:tmpl w:val="000000A5"/>
    <w:name w:val="WW8Num165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trike w:val="0"/>
        <w:dstrike w:val="0"/>
        <w:sz w:val="24"/>
        <w:szCs w:val="24"/>
      </w:rPr>
    </w:lvl>
  </w:abstractNum>
  <w:abstractNum w:abstractNumId="164" w15:restartNumberingAfterBreak="0">
    <w:nsid w:val="000000A6"/>
    <w:multiLevelType w:val="singleLevel"/>
    <w:tmpl w:val="000000A6"/>
    <w:name w:val="WW8Num166"/>
    <w:lvl w:ilvl="0">
      <w:start w:val="2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Cs w:val="24"/>
      </w:rPr>
    </w:lvl>
  </w:abstractNum>
  <w:abstractNum w:abstractNumId="165" w15:restartNumberingAfterBreak="0">
    <w:nsid w:val="000000A7"/>
    <w:multiLevelType w:val="singleLevel"/>
    <w:tmpl w:val="000000A7"/>
    <w:name w:val="WW8Num167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66" w15:restartNumberingAfterBreak="0">
    <w:nsid w:val="000000A8"/>
    <w:multiLevelType w:val="singleLevel"/>
    <w:tmpl w:val="000000A8"/>
    <w:name w:val="WW8Num168"/>
    <w:lvl w:ilvl="0">
      <w:start w:val="3"/>
      <w:numFmt w:val="decimal"/>
      <w:suff w:val="space"/>
      <w:lvlText w:val="%1."/>
      <w:lvlJc w:val="left"/>
      <w:pPr>
        <w:tabs>
          <w:tab w:val="num" w:pos="0"/>
        </w:tabs>
        <w:ind w:left="1440" w:hanging="360"/>
      </w:pPr>
      <w:rPr>
        <w:rFonts w:hint="default"/>
      </w:rPr>
    </w:lvl>
  </w:abstractNum>
  <w:abstractNum w:abstractNumId="167" w15:restartNumberingAfterBreak="0">
    <w:nsid w:val="000000A9"/>
    <w:multiLevelType w:val="singleLevel"/>
    <w:tmpl w:val="000000A9"/>
    <w:name w:val="WW8Num169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68" w15:restartNumberingAfterBreak="0">
    <w:nsid w:val="000000AA"/>
    <w:multiLevelType w:val="singleLevel"/>
    <w:tmpl w:val="000000AA"/>
    <w:name w:val="WW8Num17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69" w15:restartNumberingAfterBreak="0">
    <w:nsid w:val="000000AB"/>
    <w:multiLevelType w:val="singleLevel"/>
    <w:tmpl w:val="000000AB"/>
    <w:name w:val="WW8Num171"/>
    <w:lvl w:ilvl="0">
      <w:start w:val="4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hint="default"/>
        <w:strike w:val="0"/>
        <w:dstrike w:val="0"/>
        <w:sz w:val="24"/>
        <w:szCs w:val="24"/>
      </w:rPr>
    </w:lvl>
  </w:abstractNum>
  <w:abstractNum w:abstractNumId="170" w15:restartNumberingAfterBreak="0">
    <w:nsid w:val="000000AC"/>
    <w:multiLevelType w:val="singleLevel"/>
    <w:tmpl w:val="000000AC"/>
    <w:name w:val="WW8Num172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71" w15:restartNumberingAfterBreak="0">
    <w:nsid w:val="000000AD"/>
    <w:multiLevelType w:val="singleLevel"/>
    <w:tmpl w:val="000000AD"/>
    <w:name w:val="WW8Num173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72" w15:restartNumberingAfterBreak="0">
    <w:nsid w:val="000000AE"/>
    <w:multiLevelType w:val="multilevel"/>
    <w:tmpl w:val="000000AE"/>
    <w:name w:val="WW8Num1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suff w:val="space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3" w15:restartNumberingAfterBreak="0">
    <w:nsid w:val="000000AF"/>
    <w:multiLevelType w:val="singleLevel"/>
    <w:tmpl w:val="000000AF"/>
    <w:name w:val="WW8Num175"/>
    <w:lvl w:ilvl="0">
      <w:start w:val="4"/>
      <w:numFmt w:val="decimal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74" w15:restartNumberingAfterBreak="0">
    <w:nsid w:val="000000B0"/>
    <w:multiLevelType w:val="multilevel"/>
    <w:tmpl w:val="02F485D2"/>
    <w:name w:val="WW8Num1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2"/>
      <w:numFmt w:val="decimal"/>
      <w:suff w:val="space"/>
      <w:lvlText w:val="%4."/>
      <w:lvlJc w:val="left"/>
      <w:pPr>
        <w:ind w:left="2880" w:hanging="360"/>
      </w:pPr>
      <w:rPr>
        <w:rFonts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75" w15:restartNumberingAfterBreak="0">
    <w:nsid w:val="000000B1"/>
    <w:multiLevelType w:val="multilevel"/>
    <w:tmpl w:val="000000B1"/>
    <w:name w:val="WW8Num17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suff w:val="space"/>
      <w:lvlText w:val="%2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6" w15:restartNumberingAfterBreak="0">
    <w:nsid w:val="000000B2"/>
    <w:multiLevelType w:val="singleLevel"/>
    <w:tmpl w:val="000000B2"/>
    <w:name w:val="WW8Num178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hint="default"/>
        <w:strike w:val="0"/>
        <w:dstrike w:val="0"/>
        <w:sz w:val="24"/>
        <w:szCs w:val="24"/>
      </w:rPr>
    </w:lvl>
  </w:abstractNum>
  <w:abstractNum w:abstractNumId="177" w15:restartNumberingAfterBreak="0">
    <w:nsid w:val="000000B3"/>
    <w:multiLevelType w:val="singleLevel"/>
    <w:tmpl w:val="000000B3"/>
    <w:name w:val="WW8Num179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78" w15:restartNumberingAfterBreak="0">
    <w:nsid w:val="000000B4"/>
    <w:multiLevelType w:val="singleLevel"/>
    <w:tmpl w:val="000000B4"/>
    <w:name w:val="WW8Num180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79" w15:restartNumberingAfterBreak="0">
    <w:nsid w:val="000000B5"/>
    <w:multiLevelType w:val="singleLevel"/>
    <w:tmpl w:val="000000B5"/>
    <w:name w:val="WW8Num181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80" w15:restartNumberingAfterBreak="0">
    <w:nsid w:val="000000B6"/>
    <w:multiLevelType w:val="singleLevel"/>
    <w:tmpl w:val="1F984C76"/>
    <w:name w:val="WW8Num18222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</w:abstractNum>
  <w:abstractNum w:abstractNumId="181" w15:restartNumberingAfterBreak="0">
    <w:nsid w:val="000000B7"/>
    <w:multiLevelType w:val="singleLevel"/>
    <w:tmpl w:val="AAE8FAD8"/>
    <w:name w:val="WW8Num183"/>
    <w:lvl w:ilvl="0">
      <w:start w:val="2"/>
      <w:numFmt w:val="decimal"/>
      <w:suff w:val="space"/>
      <w:lvlText w:val="%1."/>
      <w:lvlJc w:val="left"/>
      <w:pPr>
        <w:ind w:left="720" w:hanging="360"/>
      </w:pPr>
      <w:rPr>
        <w:rFonts w:hint="default"/>
        <w:sz w:val="24"/>
        <w:szCs w:val="24"/>
      </w:rPr>
    </w:lvl>
  </w:abstractNum>
  <w:abstractNum w:abstractNumId="182" w15:restartNumberingAfterBreak="0">
    <w:nsid w:val="000000B8"/>
    <w:multiLevelType w:val="singleLevel"/>
    <w:tmpl w:val="14044A84"/>
    <w:name w:val="WW8Num184"/>
    <w:lvl w:ilvl="0">
      <w:start w:val="1"/>
      <w:numFmt w:val="decimal"/>
      <w:suff w:val="space"/>
      <w:lvlText w:val="%1)"/>
      <w:lvlJc w:val="left"/>
      <w:pPr>
        <w:tabs>
          <w:tab w:val="num" w:pos="-360"/>
        </w:tabs>
        <w:ind w:left="360" w:hanging="360"/>
      </w:pPr>
      <w:rPr>
        <w:rFonts w:hint="default"/>
        <w:strike w:val="0"/>
        <w:dstrike w:val="0"/>
        <w:color w:val="auto"/>
        <w:sz w:val="24"/>
        <w:szCs w:val="24"/>
      </w:rPr>
    </w:lvl>
  </w:abstractNum>
  <w:abstractNum w:abstractNumId="183" w15:restartNumberingAfterBreak="0">
    <w:nsid w:val="000000B9"/>
    <w:multiLevelType w:val="multilevel"/>
    <w:tmpl w:val="000000B9"/>
    <w:name w:val="WW8Num185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065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tabs>
          <w:tab w:val="num" w:pos="0"/>
        </w:tabs>
        <w:ind w:left="3225" w:hanging="360"/>
      </w:pPr>
      <w:rPr>
        <w:rFonts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tabs>
          <w:tab w:val="num" w:pos="0"/>
        </w:tabs>
        <w:ind w:left="360" w:hanging="360"/>
      </w:pPr>
      <w:rPr>
        <w:rFonts w:hint="default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hint="default"/>
      </w:rPr>
    </w:lvl>
  </w:abstractNum>
  <w:abstractNum w:abstractNumId="184" w15:restartNumberingAfterBreak="0">
    <w:nsid w:val="000000BA"/>
    <w:multiLevelType w:val="singleLevel"/>
    <w:tmpl w:val="F3BC3D2C"/>
    <w:name w:val="WW8Num186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color w:val="auto"/>
      </w:rPr>
    </w:lvl>
  </w:abstractNum>
  <w:abstractNum w:abstractNumId="185" w15:restartNumberingAfterBreak="0">
    <w:nsid w:val="000000BB"/>
    <w:multiLevelType w:val="singleLevel"/>
    <w:tmpl w:val="000000BB"/>
    <w:name w:val="WW8Num187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86" w15:restartNumberingAfterBreak="0">
    <w:nsid w:val="000000BC"/>
    <w:multiLevelType w:val="singleLevel"/>
    <w:tmpl w:val="000000BC"/>
    <w:name w:val="WW8Num188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87" w15:restartNumberingAfterBreak="0">
    <w:nsid w:val="000000BD"/>
    <w:multiLevelType w:val="multilevel"/>
    <w:tmpl w:val="88EEB618"/>
    <w:name w:val="WW8Num18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2"/>
      <w:numFmt w:val="decimal"/>
      <w:suff w:val="space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88" w15:restartNumberingAfterBreak="0">
    <w:nsid w:val="000000BE"/>
    <w:multiLevelType w:val="multilevel"/>
    <w:tmpl w:val="000000BE"/>
    <w:name w:val="WW8Num19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9" w15:restartNumberingAfterBreak="0">
    <w:nsid w:val="000000BF"/>
    <w:multiLevelType w:val="singleLevel"/>
    <w:tmpl w:val="000000BF"/>
    <w:name w:val="WW8Num19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90" w15:restartNumberingAfterBreak="0">
    <w:nsid w:val="000000C0"/>
    <w:multiLevelType w:val="singleLevel"/>
    <w:tmpl w:val="885EF044"/>
    <w:name w:val="WW8Num192"/>
    <w:lvl w:ilvl="0">
      <w:start w:val="4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hint="default"/>
        <w:strike w:val="0"/>
        <w:dstrike w:val="0"/>
        <w:color w:val="auto"/>
        <w:sz w:val="24"/>
        <w:szCs w:val="24"/>
      </w:rPr>
    </w:lvl>
  </w:abstractNum>
  <w:abstractNum w:abstractNumId="191" w15:restartNumberingAfterBreak="0">
    <w:nsid w:val="000000C1"/>
    <w:multiLevelType w:val="multilevel"/>
    <w:tmpl w:val="000000C1"/>
    <w:name w:val="WW8Num19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eastAsia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suff w:val="space"/>
      <w:lvlText w:val="%4)"/>
      <w:lvlJc w:val="left"/>
      <w:pPr>
        <w:tabs>
          <w:tab w:val="num" w:pos="0"/>
        </w:tabs>
        <w:ind w:left="720" w:hanging="360"/>
      </w:pPr>
      <w:rPr>
        <w:rFonts w:hint="default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2" w15:restartNumberingAfterBreak="0">
    <w:nsid w:val="000000C2"/>
    <w:multiLevelType w:val="singleLevel"/>
    <w:tmpl w:val="000000C2"/>
    <w:name w:val="WW8Num19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2880" w:hanging="360"/>
      </w:pPr>
      <w:rPr>
        <w:rFonts w:hint="default"/>
        <w:sz w:val="24"/>
        <w:szCs w:val="24"/>
      </w:rPr>
    </w:lvl>
  </w:abstractNum>
  <w:abstractNum w:abstractNumId="193" w15:restartNumberingAfterBreak="0">
    <w:nsid w:val="000000C3"/>
    <w:multiLevelType w:val="singleLevel"/>
    <w:tmpl w:val="000000C3"/>
    <w:name w:val="WW8Num195"/>
    <w:lvl w:ilvl="0">
      <w:start w:val="2"/>
      <w:numFmt w:val="decimal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94" w15:restartNumberingAfterBreak="0">
    <w:nsid w:val="000000C4"/>
    <w:multiLevelType w:val="singleLevel"/>
    <w:tmpl w:val="000000C4"/>
    <w:name w:val="WW8Num19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eastAsia="Times New Roman" w:hint="default"/>
        <w:b w:val="0"/>
        <w:bCs w:val="0"/>
        <w:kern w:val="2"/>
        <w:sz w:val="24"/>
        <w:szCs w:val="24"/>
      </w:rPr>
    </w:lvl>
  </w:abstractNum>
  <w:abstractNum w:abstractNumId="195" w15:restartNumberingAfterBreak="0">
    <w:nsid w:val="000000C5"/>
    <w:multiLevelType w:val="singleLevel"/>
    <w:tmpl w:val="000000C5"/>
    <w:name w:val="WW8Num197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96" w15:restartNumberingAfterBreak="0">
    <w:nsid w:val="000000C6"/>
    <w:multiLevelType w:val="singleLevel"/>
    <w:tmpl w:val="000000C6"/>
    <w:name w:val="WW8Num198"/>
    <w:lvl w:ilvl="0">
      <w:start w:val="2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97" w15:restartNumberingAfterBreak="0">
    <w:nsid w:val="000000C7"/>
    <w:multiLevelType w:val="multilevel"/>
    <w:tmpl w:val="000000C7"/>
    <w:name w:val="WW8Num19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suff w:val="space"/>
      <w:lvlText w:val="%4)"/>
      <w:lvlJc w:val="left"/>
      <w:pPr>
        <w:tabs>
          <w:tab w:val="num" w:pos="0"/>
        </w:tabs>
        <w:ind w:left="2880" w:hanging="360"/>
      </w:pPr>
      <w:rPr>
        <w:rFonts w:hint="default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8" w15:restartNumberingAfterBreak="0">
    <w:nsid w:val="000000C8"/>
    <w:multiLevelType w:val="singleLevel"/>
    <w:tmpl w:val="000000C8"/>
    <w:name w:val="WW8Num200"/>
    <w:lvl w:ilvl="0">
      <w:start w:val="4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>
        <w:rFonts w:hint="default"/>
        <w:strike w:val="0"/>
        <w:dstrike w:val="0"/>
        <w:sz w:val="24"/>
        <w:szCs w:val="24"/>
      </w:rPr>
    </w:lvl>
  </w:abstractNum>
  <w:abstractNum w:abstractNumId="199" w15:restartNumberingAfterBreak="0">
    <w:nsid w:val="000000C9"/>
    <w:multiLevelType w:val="singleLevel"/>
    <w:tmpl w:val="000000C9"/>
    <w:name w:val="WW8Num201"/>
    <w:lvl w:ilvl="0">
      <w:start w:val="5"/>
      <w:numFmt w:val="decimal"/>
      <w:suff w:val="space"/>
      <w:lvlText w:val="%1."/>
      <w:lvlJc w:val="left"/>
      <w:pPr>
        <w:tabs>
          <w:tab w:val="num" w:pos="0"/>
        </w:tabs>
        <w:ind w:left="783" w:hanging="360"/>
      </w:pPr>
      <w:rPr>
        <w:rFonts w:hint="default"/>
        <w:strike w:val="0"/>
        <w:dstrike w:val="0"/>
        <w:sz w:val="24"/>
        <w:szCs w:val="24"/>
      </w:rPr>
    </w:lvl>
  </w:abstractNum>
  <w:abstractNum w:abstractNumId="200" w15:restartNumberingAfterBreak="0">
    <w:nsid w:val="000000CA"/>
    <w:multiLevelType w:val="singleLevel"/>
    <w:tmpl w:val="000000CA"/>
    <w:name w:val="WW8Num20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201" w15:restartNumberingAfterBreak="0">
    <w:nsid w:val="00F01A04"/>
    <w:multiLevelType w:val="hybridMultilevel"/>
    <w:tmpl w:val="A2D0ACE2"/>
    <w:name w:val="WW8Num182222"/>
    <w:lvl w:ilvl="0" w:tplc="00000094">
      <w:start w:val="1"/>
      <w:numFmt w:val="decimal"/>
      <w:lvlText w:val="%1)"/>
      <w:lvlJc w:val="left"/>
      <w:pPr>
        <w:ind w:left="1145" w:hanging="360"/>
      </w:pPr>
      <w:rPr>
        <w:rFonts w:hint="default"/>
        <w:strike w:val="0"/>
        <w:d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02" w15:restartNumberingAfterBreak="0">
    <w:nsid w:val="02467866"/>
    <w:multiLevelType w:val="hybridMultilevel"/>
    <w:tmpl w:val="876A6906"/>
    <w:lvl w:ilvl="0" w:tplc="0000007C">
      <w:start w:val="1"/>
      <w:numFmt w:val="decimal"/>
      <w:lvlText w:val="%1)"/>
      <w:lvlJc w:val="left"/>
      <w:pPr>
        <w:ind w:left="1145" w:hanging="360"/>
      </w:p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03" w15:restartNumberingAfterBreak="0">
    <w:nsid w:val="02D54A1F"/>
    <w:multiLevelType w:val="hybridMultilevel"/>
    <w:tmpl w:val="EC9CB520"/>
    <w:name w:val="WW8Num165233222222222222"/>
    <w:lvl w:ilvl="0" w:tplc="FD9833E0">
      <w:start w:val="2"/>
      <w:numFmt w:val="decimal"/>
      <w:lvlText w:val="%1."/>
      <w:lvlJc w:val="left"/>
      <w:pPr>
        <w:ind w:left="1146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4" w15:restartNumberingAfterBreak="0">
    <w:nsid w:val="039D549E"/>
    <w:multiLevelType w:val="hybridMultilevel"/>
    <w:tmpl w:val="CC36D49E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05" w15:restartNumberingAfterBreak="0">
    <w:nsid w:val="05A2383D"/>
    <w:multiLevelType w:val="hybridMultilevel"/>
    <w:tmpl w:val="6EE60984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06" w15:restartNumberingAfterBreak="0">
    <w:nsid w:val="05C3475B"/>
    <w:multiLevelType w:val="hybridMultilevel"/>
    <w:tmpl w:val="692AC8E6"/>
    <w:name w:val="WW8Num165232"/>
    <w:lvl w:ilvl="0" w:tplc="000000A5">
      <w:start w:val="1"/>
      <w:numFmt w:val="decimal"/>
      <w:lvlText w:val="%1)"/>
      <w:lvlJc w:val="left"/>
      <w:pPr>
        <w:ind w:left="1145" w:hanging="360"/>
      </w:pPr>
      <w:rPr>
        <w:rFonts w:hint="default"/>
        <w:strike w:val="0"/>
        <w:dstrike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07" w15:restartNumberingAfterBreak="0">
    <w:nsid w:val="061A5358"/>
    <w:multiLevelType w:val="hybridMultilevel"/>
    <w:tmpl w:val="60E81CBE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08" w15:restartNumberingAfterBreak="0">
    <w:nsid w:val="06AA5A2D"/>
    <w:multiLevelType w:val="hybridMultilevel"/>
    <w:tmpl w:val="766C77B6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09" w15:restartNumberingAfterBreak="0">
    <w:nsid w:val="07696F5F"/>
    <w:multiLevelType w:val="hybridMultilevel"/>
    <w:tmpl w:val="AF024A46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10" w15:restartNumberingAfterBreak="0">
    <w:nsid w:val="076E4A40"/>
    <w:multiLevelType w:val="hybridMultilevel"/>
    <w:tmpl w:val="640CB06E"/>
    <w:name w:val="WW8Num1652332222222222222"/>
    <w:lvl w:ilvl="0" w:tplc="000000A5">
      <w:start w:val="1"/>
      <w:numFmt w:val="decimal"/>
      <w:lvlText w:val="%1)"/>
      <w:lvlJc w:val="left"/>
      <w:pPr>
        <w:ind w:left="1146" w:hanging="360"/>
      </w:pPr>
      <w:rPr>
        <w:rFonts w:hint="default"/>
        <w:strike w:val="0"/>
        <w:d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1" w15:restartNumberingAfterBreak="0">
    <w:nsid w:val="09541DB0"/>
    <w:multiLevelType w:val="hybridMultilevel"/>
    <w:tmpl w:val="47887C98"/>
    <w:name w:val="WW8Num165233222222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095E0989"/>
    <w:multiLevelType w:val="hybridMultilevel"/>
    <w:tmpl w:val="DB329D7C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13" w15:restartNumberingAfterBreak="0">
    <w:nsid w:val="0A1B5270"/>
    <w:multiLevelType w:val="hybridMultilevel"/>
    <w:tmpl w:val="C238912C"/>
    <w:name w:val="WW8Num2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0BDD5275"/>
    <w:multiLevelType w:val="hybridMultilevel"/>
    <w:tmpl w:val="282ED48C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15" w15:restartNumberingAfterBreak="0">
    <w:nsid w:val="0BF7402D"/>
    <w:multiLevelType w:val="hybridMultilevel"/>
    <w:tmpl w:val="976816F2"/>
    <w:name w:val="WW8Num1652332222"/>
    <w:lvl w:ilvl="0" w:tplc="000000A5">
      <w:start w:val="1"/>
      <w:numFmt w:val="decimal"/>
      <w:lvlText w:val="%1)"/>
      <w:lvlJc w:val="left"/>
      <w:pPr>
        <w:ind w:left="1145" w:hanging="360"/>
      </w:pPr>
      <w:rPr>
        <w:rFonts w:hint="default"/>
        <w:strike w:val="0"/>
        <w:dstrike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16" w15:restartNumberingAfterBreak="0">
    <w:nsid w:val="0C5F5C3D"/>
    <w:multiLevelType w:val="hybridMultilevel"/>
    <w:tmpl w:val="BB24C826"/>
    <w:lvl w:ilvl="0" w:tplc="0B5075D2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17" w15:restartNumberingAfterBreak="0">
    <w:nsid w:val="0CB828CA"/>
    <w:multiLevelType w:val="hybridMultilevel"/>
    <w:tmpl w:val="2B5A8F94"/>
    <w:name w:val="WW8Num165233222"/>
    <w:lvl w:ilvl="0" w:tplc="000000A5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  <w:d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0CD330C6"/>
    <w:multiLevelType w:val="hybridMultilevel"/>
    <w:tmpl w:val="AFE45274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19" w15:restartNumberingAfterBreak="0">
    <w:nsid w:val="0D3D08DE"/>
    <w:multiLevelType w:val="hybridMultilevel"/>
    <w:tmpl w:val="BE403400"/>
    <w:lvl w:ilvl="0" w:tplc="5B64A974">
      <w:start w:val="1"/>
      <w:numFmt w:val="decimal"/>
      <w:lvlText w:val="%1."/>
      <w:lvlJc w:val="left"/>
      <w:pPr>
        <w:ind w:left="1145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20" w15:restartNumberingAfterBreak="0">
    <w:nsid w:val="0DA071D0"/>
    <w:multiLevelType w:val="hybridMultilevel"/>
    <w:tmpl w:val="25EA056A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21" w15:restartNumberingAfterBreak="0">
    <w:nsid w:val="0DE545E2"/>
    <w:multiLevelType w:val="hybridMultilevel"/>
    <w:tmpl w:val="87A2BDAC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846BDF8">
      <w:start w:val="1"/>
      <w:numFmt w:val="decimal"/>
      <w:lvlText w:val="%2)"/>
      <w:lvlJc w:val="left"/>
      <w:pPr>
        <w:ind w:left="186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22" w15:restartNumberingAfterBreak="0">
    <w:nsid w:val="0E614E92"/>
    <w:multiLevelType w:val="hybridMultilevel"/>
    <w:tmpl w:val="142EA9A8"/>
    <w:lvl w:ilvl="0" w:tplc="CB36736A">
      <w:start w:val="1"/>
      <w:numFmt w:val="lowerLetter"/>
      <w:lvlText w:val="5%1."/>
      <w:lvlJc w:val="left"/>
      <w:pPr>
        <w:ind w:left="54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0F2E0D5A"/>
    <w:multiLevelType w:val="hybridMultilevel"/>
    <w:tmpl w:val="E0002486"/>
    <w:lvl w:ilvl="0" w:tplc="A0CC19FC">
      <w:start w:val="1"/>
      <w:numFmt w:val="lowerLetter"/>
      <w:lvlText w:val="5%1"/>
      <w:lvlJc w:val="left"/>
      <w:pPr>
        <w:ind w:left="15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106D5522"/>
    <w:multiLevelType w:val="hybridMultilevel"/>
    <w:tmpl w:val="776006DE"/>
    <w:lvl w:ilvl="0" w:tplc="60503A58">
      <w:start w:val="1"/>
      <w:numFmt w:val="lowerLetter"/>
      <w:lvlText w:val="2%1)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25" w15:restartNumberingAfterBreak="0">
    <w:nsid w:val="1081603E"/>
    <w:multiLevelType w:val="hybridMultilevel"/>
    <w:tmpl w:val="E092CBD4"/>
    <w:name w:val="WW8Num1652332"/>
    <w:lvl w:ilvl="0" w:tplc="000000A5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  <w:d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10DE4849"/>
    <w:multiLevelType w:val="hybridMultilevel"/>
    <w:tmpl w:val="C082F2D0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27" w15:restartNumberingAfterBreak="0">
    <w:nsid w:val="113E3DFB"/>
    <w:multiLevelType w:val="hybridMultilevel"/>
    <w:tmpl w:val="DB2A9724"/>
    <w:name w:val="WW8Num5222"/>
    <w:lvl w:ilvl="0" w:tplc="A80AF6E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116D3747"/>
    <w:multiLevelType w:val="hybridMultilevel"/>
    <w:tmpl w:val="9B1048A4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29" w15:restartNumberingAfterBreak="0">
    <w:nsid w:val="11982567"/>
    <w:multiLevelType w:val="hybridMultilevel"/>
    <w:tmpl w:val="52F04820"/>
    <w:lvl w:ilvl="0" w:tplc="0000007C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0" w15:restartNumberingAfterBreak="0">
    <w:nsid w:val="11C852A3"/>
    <w:multiLevelType w:val="hybridMultilevel"/>
    <w:tmpl w:val="1CAC5F90"/>
    <w:name w:val="WW8Num20322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1" w15:restartNumberingAfterBreak="0">
    <w:nsid w:val="120F6DE2"/>
    <w:multiLevelType w:val="hybridMultilevel"/>
    <w:tmpl w:val="84120C08"/>
    <w:lvl w:ilvl="0" w:tplc="0000007C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2" w15:restartNumberingAfterBreak="0">
    <w:nsid w:val="12AE60C4"/>
    <w:multiLevelType w:val="hybridMultilevel"/>
    <w:tmpl w:val="7F08C378"/>
    <w:lvl w:ilvl="0" w:tplc="5ADAED58">
      <w:start w:val="1"/>
      <w:numFmt w:val="decimal"/>
      <w:lvlText w:val="%1."/>
      <w:lvlJc w:val="left"/>
      <w:pPr>
        <w:ind w:left="1145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3" w15:restartNumberingAfterBreak="0">
    <w:nsid w:val="12F213BD"/>
    <w:multiLevelType w:val="hybridMultilevel"/>
    <w:tmpl w:val="CBBEEFEC"/>
    <w:name w:val="WW8Num23222"/>
    <w:lvl w:ilvl="0" w:tplc="CCAEEC8C">
      <w:start w:val="2"/>
      <w:numFmt w:val="decimal"/>
      <w:lvlText w:val="%1."/>
      <w:lvlJc w:val="left"/>
      <w:pPr>
        <w:ind w:left="1145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4" w15:restartNumberingAfterBreak="0">
    <w:nsid w:val="1316716B"/>
    <w:multiLevelType w:val="hybridMultilevel"/>
    <w:tmpl w:val="C6204F1C"/>
    <w:lvl w:ilvl="0" w:tplc="0000007C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5" w15:restartNumberingAfterBreak="0">
    <w:nsid w:val="13E45627"/>
    <w:multiLevelType w:val="hybridMultilevel"/>
    <w:tmpl w:val="D0A84ABC"/>
    <w:name w:val="WW8Num1110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6" w15:restartNumberingAfterBreak="0">
    <w:nsid w:val="14925012"/>
    <w:multiLevelType w:val="hybridMultilevel"/>
    <w:tmpl w:val="217019C2"/>
    <w:lvl w:ilvl="0" w:tplc="0000007C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7" w15:restartNumberingAfterBreak="0">
    <w:nsid w:val="14AC447B"/>
    <w:multiLevelType w:val="hybridMultilevel"/>
    <w:tmpl w:val="B8FC3302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8" w15:restartNumberingAfterBreak="0">
    <w:nsid w:val="1501063F"/>
    <w:multiLevelType w:val="hybridMultilevel"/>
    <w:tmpl w:val="7DBE583E"/>
    <w:lvl w:ilvl="0" w:tplc="0000007C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9" w15:restartNumberingAfterBreak="0">
    <w:nsid w:val="151D1C8D"/>
    <w:multiLevelType w:val="hybridMultilevel"/>
    <w:tmpl w:val="E2AC787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40" w15:restartNumberingAfterBreak="0">
    <w:nsid w:val="153369BF"/>
    <w:multiLevelType w:val="hybridMultilevel"/>
    <w:tmpl w:val="40264808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41" w15:restartNumberingAfterBreak="0">
    <w:nsid w:val="153D00C4"/>
    <w:multiLevelType w:val="hybridMultilevel"/>
    <w:tmpl w:val="FD94B392"/>
    <w:name w:val="WW8Num68222"/>
    <w:lvl w:ilvl="0" w:tplc="09626D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2" w15:restartNumberingAfterBreak="0">
    <w:nsid w:val="155B0B11"/>
    <w:multiLevelType w:val="hybridMultilevel"/>
    <w:tmpl w:val="8206C240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43" w15:restartNumberingAfterBreak="0">
    <w:nsid w:val="15714B8B"/>
    <w:multiLevelType w:val="hybridMultilevel"/>
    <w:tmpl w:val="AAE493D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44" w15:restartNumberingAfterBreak="0">
    <w:nsid w:val="15951F2D"/>
    <w:multiLevelType w:val="hybridMultilevel"/>
    <w:tmpl w:val="52A2AB7E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45" w15:restartNumberingAfterBreak="0">
    <w:nsid w:val="15BA47A6"/>
    <w:multiLevelType w:val="hybridMultilevel"/>
    <w:tmpl w:val="027232BC"/>
    <w:name w:val="WW8Num165233"/>
    <w:lvl w:ilvl="0" w:tplc="CC74263E">
      <w:start w:val="4"/>
      <w:numFmt w:val="decimal"/>
      <w:lvlText w:val="%1."/>
      <w:lvlJc w:val="left"/>
      <w:pPr>
        <w:ind w:left="1145" w:hanging="360"/>
      </w:pPr>
      <w:rPr>
        <w:rFonts w:hint="default"/>
        <w:strike w:val="0"/>
        <w:color w:val="EE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16265376"/>
    <w:multiLevelType w:val="hybridMultilevel"/>
    <w:tmpl w:val="46DE1694"/>
    <w:lvl w:ilvl="0" w:tplc="0000007C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47" w15:restartNumberingAfterBreak="0">
    <w:nsid w:val="17513649"/>
    <w:multiLevelType w:val="hybridMultilevel"/>
    <w:tmpl w:val="3828CEEA"/>
    <w:lvl w:ilvl="0" w:tplc="0000007C">
      <w:start w:val="1"/>
      <w:numFmt w:val="decimal"/>
      <w:lvlText w:val="%1)"/>
      <w:lvlJc w:val="left"/>
      <w:pPr>
        <w:ind w:left="1145" w:hanging="360"/>
      </w:pPr>
    </w:lvl>
    <w:lvl w:ilvl="1" w:tplc="7CB6B79E">
      <w:start w:val="1"/>
      <w:numFmt w:val="lowerLetter"/>
      <w:lvlText w:val="%2)"/>
      <w:lvlJc w:val="left"/>
      <w:pPr>
        <w:ind w:left="186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48" w15:restartNumberingAfterBreak="0">
    <w:nsid w:val="17524E6A"/>
    <w:multiLevelType w:val="hybridMultilevel"/>
    <w:tmpl w:val="0010A938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49" w15:restartNumberingAfterBreak="0">
    <w:nsid w:val="18047F96"/>
    <w:multiLevelType w:val="hybridMultilevel"/>
    <w:tmpl w:val="E24E5332"/>
    <w:lvl w:ilvl="0" w:tplc="0000007C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50" w15:restartNumberingAfterBreak="0">
    <w:nsid w:val="181919F6"/>
    <w:multiLevelType w:val="hybridMultilevel"/>
    <w:tmpl w:val="63CE4B5C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51" w15:restartNumberingAfterBreak="0">
    <w:nsid w:val="18354F63"/>
    <w:multiLevelType w:val="hybridMultilevel"/>
    <w:tmpl w:val="8D7EA936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52" w15:restartNumberingAfterBreak="0">
    <w:nsid w:val="186B6EE5"/>
    <w:multiLevelType w:val="hybridMultilevel"/>
    <w:tmpl w:val="2388A03E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53" w15:restartNumberingAfterBreak="0">
    <w:nsid w:val="187201CA"/>
    <w:multiLevelType w:val="hybridMultilevel"/>
    <w:tmpl w:val="1DDAA9F2"/>
    <w:lvl w:ilvl="0" w:tplc="543AA7F2">
      <w:start w:val="1"/>
      <w:numFmt w:val="decimal"/>
      <w:lvlText w:val="%1)"/>
      <w:lvlJc w:val="left"/>
      <w:pPr>
        <w:ind w:left="1145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54" w15:restartNumberingAfterBreak="0">
    <w:nsid w:val="188554C7"/>
    <w:multiLevelType w:val="hybridMultilevel"/>
    <w:tmpl w:val="20745536"/>
    <w:name w:val="WW8Num11102222"/>
    <w:lvl w:ilvl="0" w:tplc="1F9AC80E">
      <w:start w:val="2"/>
      <w:numFmt w:val="decimal"/>
      <w:lvlText w:val="%1."/>
      <w:lvlJc w:val="left"/>
      <w:pPr>
        <w:ind w:left="1145" w:hanging="360"/>
      </w:pPr>
      <w:rPr>
        <w:rFonts w:hint="default"/>
        <w:strike w:val="0"/>
        <w:d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55" w15:restartNumberingAfterBreak="0">
    <w:nsid w:val="191459B0"/>
    <w:multiLevelType w:val="hybridMultilevel"/>
    <w:tmpl w:val="061485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" w15:restartNumberingAfterBreak="0">
    <w:nsid w:val="197E1BAC"/>
    <w:multiLevelType w:val="hybridMultilevel"/>
    <w:tmpl w:val="97C01BCA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57" w15:restartNumberingAfterBreak="0">
    <w:nsid w:val="1A377169"/>
    <w:multiLevelType w:val="hybridMultilevel"/>
    <w:tmpl w:val="1462765E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58" w15:restartNumberingAfterBreak="0">
    <w:nsid w:val="1A7124D9"/>
    <w:multiLevelType w:val="hybridMultilevel"/>
    <w:tmpl w:val="B4582C7E"/>
    <w:name w:val="WW8Num165233222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" w15:restartNumberingAfterBreak="0">
    <w:nsid w:val="1AF6032A"/>
    <w:multiLevelType w:val="hybridMultilevel"/>
    <w:tmpl w:val="6C16189C"/>
    <w:lvl w:ilvl="0" w:tplc="A01AB0A6">
      <w:start w:val="1"/>
      <w:numFmt w:val="decimal"/>
      <w:lvlText w:val="%1."/>
      <w:lvlJc w:val="left"/>
      <w:pPr>
        <w:ind w:left="1145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60" w15:restartNumberingAfterBreak="0">
    <w:nsid w:val="1BD27D60"/>
    <w:multiLevelType w:val="hybridMultilevel"/>
    <w:tmpl w:val="21BCB4B8"/>
    <w:name w:val="WW8Num1822"/>
    <w:lvl w:ilvl="0" w:tplc="00000080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" w15:restartNumberingAfterBreak="0">
    <w:nsid w:val="1BD317FE"/>
    <w:multiLevelType w:val="hybridMultilevel"/>
    <w:tmpl w:val="64C2F968"/>
    <w:lvl w:ilvl="0" w:tplc="0000007C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62" w15:restartNumberingAfterBreak="0">
    <w:nsid w:val="1CB05563"/>
    <w:multiLevelType w:val="hybridMultilevel"/>
    <w:tmpl w:val="F8DA8B18"/>
    <w:lvl w:ilvl="0" w:tplc="4412E83E">
      <w:start w:val="1"/>
      <w:numFmt w:val="lowerLetter"/>
      <w:lvlText w:val="1%1)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4412E83E">
      <w:start w:val="1"/>
      <w:numFmt w:val="lowerLetter"/>
      <w:lvlText w:val="1%3)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3" w15:restartNumberingAfterBreak="0">
    <w:nsid w:val="1DD47D2F"/>
    <w:multiLevelType w:val="hybridMultilevel"/>
    <w:tmpl w:val="92F8C908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64" w15:restartNumberingAfterBreak="0">
    <w:nsid w:val="1DF90460"/>
    <w:multiLevelType w:val="hybridMultilevel"/>
    <w:tmpl w:val="0818E15C"/>
    <w:name w:val="WW8Num17632"/>
    <w:lvl w:ilvl="0" w:tplc="BA1AE928">
      <w:start w:val="3"/>
      <w:numFmt w:val="decimal"/>
      <w:lvlText w:val="%1."/>
      <w:lvlJc w:val="left"/>
      <w:pPr>
        <w:ind w:left="1146" w:hanging="360"/>
      </w:pPr>
      <w:rPr>
        <w:rFonts w:hint="default"/>
        <w:strike w:val="0"/>
        <w:color w:val="EE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" w15:restartNumberingAfterBreak="0">
    <w:nsid w:val="1EEB41D8"/>
    <w:multiLevelType w:val="hybridMultilevel"/>
    <w:tmpl w:val="7B32B048"/>
    <w:lvl w:ilvl="0" w:tplc="0000007C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66" w15:restartNumberingAfterBreak="0">
    <w:nsid w:val="20690624"/>
    <w:multiLevelType w:val="hybridMultilevel"/>
    <w:tmpl w:val="AB4AD972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67" w15:restartNumberingAfterBreak="0">
    <w:nsid w:val="20BC748D"/>
    <w:multiLevelType w:val="hybridMultilevel"/>
    <w:tmpl w:val="46CC8AE0"/>
    <w:name w:val="WW8Num23222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68" w15:restartNumberingAfterBreak="0">
    <w:nsid w:val="217D0255"/>
    <w:multiLevelType w:val="hybridMultilevel"/>
    <w:tmpl w:val="2814F126"/>
    <w:lvl w:ilvl="0" w:tplc="0000007C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69" w15:restartNumberingAfterBreak="0">
    <w:nsid w:val="2363529A"/>
    <w:multiLevelType w:val="hybridMultilevel"/>
    <w:tmpl w:val="416E9DAE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70" w15:restartNumberingAfterBreak="0">
    <w:nsid w:val="241027BF"/>
    <w:multiLevelType w:val="hybridMultilevel"/>
    <w:tmpl w:val="2C760146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71" w15:restartNumberingAfterBreak="0">
    <w:nsid w:val="241579FD"/>
    <w:multiLevelType w:val="hybridMultilevel"/>
    <w:tmpl w:val="6BA06A6C"/>
    <w:name w:val="WW8Num20322"/>
    <w:lvl w:ilvl="0" w:tplc="9CBE9248">
      <w:start w:val="2"/>
      <w:numFmt w:val="decimal"/>
      <w:lvlText w:val="%1."/>
      <w:lvlJc w:val="left"/>
      <w:pPr>
        <w:ind w:left="1145" w:hanging="360"/>
      </w:pPr>
      <w:rPr>
        <w:rFonts w:hint="default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72" w15:restartNumberingAfterBreak="0">
    <w:nsid w:val="245C18A7"/>
    <w:multiLevelType w:val="hybridMultilevel"/>
    <w:tmpl w:val="F0269462"/>
    <w:lvl w:ilvl="0" w:tplc="0000007C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73" w15:restartNumberingAfterBreak="0">
    <w:nsid w:val="24CB2C87"/>
    <w:multiLevelType w:val="hybridMultilevel"/>
    <w:tmpl w:val="7876E472"/>
    <w:lvl w:ilvl="0" w:tplc="8FA2E588">
      <w:start w:val="1"/>
      <w:numFmt w:val="decimal"/>
      <w:lvlText w:val="%1)"/>
      <w:lvlJc w:val="left"/>
      <w:pPr>
        <w:ind w:left="1145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74" w15:restartNumberingAfterBreak="0">
    <w:nsid w:val="257C2F89"/>
    <w:multiLevelType w:val="hybridMultilevel"/>
    <w:tmpl w:val="92462456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75" w15:restartNumberingAfterBreak="0">
    <w:nsid w:val="25B679A0"/>
    <w:multiLevelType w:val="hybridMultilevel"/>
    <w:tmpl w:val="76F2874A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76" w15:restartNumberingAfterBreak="0">
    <w:nsid w:val="25DA42B4"/>
    <w:multiLevelType w:val="hybridMultilevel"/>
    <w:tmpl w:val="4AB09D7C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77" w15:restartNumberingAfterBreak="0">
    <w:nsid w:val="26B1191D"/>
    <w:multiLevelType w:val="hybridMultilevel"/>
    <w:tmpl w:val="4860E7B8"/>
    <w:name w:val="WW8Num16523322222222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" w15:restartNumberingAfterBreak="0">
    <w:nsid w:val="27494B4E"/>
    <w:multiLevelType w:val="hybridMultilevel"/>
    <w:tmpl w:val="B742E9FE"/>
    <w:name w:val="WW8Num16522"/>
    <w:lvl w:ilvl="0" w:tplc="4D1203F0">
      <w:start w:val="2"/>
      <w:numFmt w:val="decimal"/>
      <w:lvlText w:val="%1."/>
      <w:lvlJc w:val="left"/>
      <w:pPr>
        <w:ind w:left="720" w:hanging="360"/>
      </w:pPr>
      <w:rPr>
        <w:rFonts w:hint="default"/>
        <w:strike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" w15:restartNumberingAfterBreak="0">
    <w:nsid w:val="279B0D86"/>
    <w:multiLevelType w:val="hybridMultilevel"/>
    <w:tmpl w:val="ECB44364"/>
    <w:name w:val="WW8Num1110222"/>
    <w:lvl w:ilvl="0" w:tplc="1F9AC80E">
      <w:start w:val="2"/>
      <w:numFmt w:val="decimal"/>
      <w:lvlText w:val="%1."/>
      <w:lvlJc w:val="left"/>
      <w:pPr>
        <w:ind w:left="720" w:hanging="360"/>
      </w:pPr>
      <w:rPr>
        <w:rFonts w:hint="default"/>
        <w:strike w:val="0"/>
        <w:d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" w15:restartNumberingAfterBreak="0">
    <w:nsid w:val="27E77B1F"/>
    <w:multiLevelType w:val="singleLevel"/>
    <w:tmpl w:val="CB9CDBEA"/>
    <w:name w:val="WW8Num68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strike w:val="0"/>
        <w:dstrike w:val="0"/>
        <w:color w:val="000000"/>
        <w:sz w:val="24"/>
        <w:szCs w:val="24"/>
      </w:rPr>
    </w:lvl>
  </w:abstractNum>
  <w:abstractNum w:abstractNumId="281" w15:restartNumberingAfterBreak="0">
    <w:nsid w:val="28671F8E"/>
    <w:multiLevelType w:val="hybridMultilevel"/>
    <w:tmpl w:val="92C29930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82" w15:restartNumberingAfterBreak="0">
    <w:nsid w:val="2917230B"/>
    <w:multiLevelType w:val="hybridMultilevel"/>
    <w:tmpl w:val="4D5E8E5E"/>
    <w:name w:val="WW8Num16523322222222222222"/>
    <w:lvl w:ilvl="0" w:tplc="FD9833E0">
      <w:start w:val="2"/>
      <w:numFmt w:val="decimal"/>
      <w:lvlText w:val="%1."/>
      <w:lvlJc w:val="left"/>
      <w:pPr>
        <w:ind w:left="1146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3" w15:restartNumberingAfterBreak="0">
    <w:nsid w:val="295B4A1B"/>
    <w:multiLevelType w:val="hybridMultilevel"/>
    <w:tmpl w:val="41B08364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84" w15:restartNumberingAfterBreak="0">
    <w:nsid w:val="29C231C6"/>
    <w:multiLevelType w:val="hybridMultilevel"/>
    <w:tmpl w:val="52026DD8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85" w15:restartNumberingAfterBreak="0">
    <w:nsid w:val="29F26D01"/>
    <w:multiLevelType w:val="hybridMultilevel"/>
    <w:tmpl w:val="225A6096"/>
    <w:name w:val="WW8Num1652322"/>
    <w:lvl w:ilvl="0" w:tplc="FD9833E0">
      <w:start w:val="2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" w15:restartNumberingAfterBreak="0">
    <w:nsid w:val="2A751881"/>
    <w:multiLevelType w:val="hybridMultilevel"/>
    <w:tmpl w:val="895277B8"/>
    <w:lvl w:ilvl="0" w:tplc="0000007C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87" w15:restartNumberingAfterBreak="0">
    <w:nsid w:val="2AB52B7C"/>
    <w:multiLevelType w:val="hybridMultilevel"/>
    <w:tmpl w:val="FAA0932E"/>
    <w:name w:val="WW8Num2322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8" w15:restartNumberingAfterBreak="0">
    <w:nsid w:val="2C5459E7"/>
    <w:multiLevelType w:val="hybridMultilevel"/>
    <w:tmpl w:val="5B869420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89" w15:restartNumberingAfterBreak="0">
    <w:nsid w:val="2C6858DE"/>
    <w:multiLevelType w:val="hybridMultilevel"/>
    <w:tmpl w:val="07943A5A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90" w15:restartNumberingAfterBreak="0">
    <w:nsid w:val="2D205E1C"/>
    <w:multiLevelType w:val="hybridMultilevel"/>
    <w:tmpl w:val="29480BFC"/>
    <w:lvl w:ilvl="0" w:tplc="0000007C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91" w15:restartNumberingAfterBreak="0">
    <w:nsid w:val="2E6469E2"/>
    <w:multiLevelType w:val="hybridMultilevel"/>
    <w:tmpl w:val="88A6CF88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92" w15:restartNumberingAfterBreak="0">
    <w:nsid w:val="2E693079"/>
    <w:multiLevelType w:val="hybridMultilevel"/>
    <w:tmpl w:val="B14C2E7E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93" w15:restartNumberingAfterBreak="0">
    <w:nsid w:val="2EEE2397"/>
    <w:multiLevelType w:val="hybridMultilevel"/>
    <w:tmpl w:val="1110F354"/>
    <w:name w:val="WW8Num165222"/>
    <w:lvl w:ilvl="0" w:tplc="3174BB92">
      <w:start w:val="2"/>
      <w:numFmt w:val="decimal"/>
      <w:lvlText w:val="%1."/>
      <w:lvlJc w:val="left"/>
      <w:pPr>
        <w:ind w:left="1145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94" w15:restartNumberingAfterBreak="0">
    <w:nsid w:val="2F7E30F9"/>
    <w:multiLevelType w:val="hybridMultilevel"/>
    <w:tmpl w:val="1E2280EE"/>
    <w:name w:val="WW8Num18222"/>
    <w:lvl w:ilvl="0" w:tplc="00000094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  <w:d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" w15:restartNumberingAfterBreak="0">
    <w:nsid w:val="30306D80"/>
    <w:multiLevelType w:val="hybridMultilevel"/>
    <w:tmpl w:val="18920C46"/>
    <w:name w:val="WW8Num111022"/>
    <w:lvl w:ilvl="0" w:tplc="1F9AC80E">
      <w:start w:val="2"/>
      <w:numFmt w:val="decimal"/>
      <w:lvlText w:val="%1."/>
      <w:lvlJc w:val="left"/>
      <w:pPr>
        <w:ind w:left="720" w:hanging="360"/>
      </w:pPr>
      <w:rPr>
        <w:rFonts w:hint="default"/>
        <w:strike w:val="0"/>
        <w:d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" w15:restartNumberingAfterBreak="0">
    <w:nsid w:val="30310555"/>
    <w:multiLevelType w:val="hybridMultilevel"/>
    <w:tmpl w:val="9650DE36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97" w15:restartNumberingAfterBreak="0">
    <w:nsid w:val="322B68C6"/>
    <w:multiLevelType w:val="hybridMultilevel"/>
    <w:tmpl w:val="68F4C348"/>
    <w:name w:val="WW8Num682"/>
    <w:lvl w:ilvl="0" w:tplc="CB9CDBEA">
      <w:start w:val="2"/>
      <w:numFmt w:val="decimal"/>
      <w:lvlText w:val="%1."/>
      <w:lvlJc w:val="left"/>
      <w:pPr>
        <w:ind w:left="1145" w:hanging="360"/>
      </w:pPr>
      <w:rPr>
        <w:rFonts w:hint="default"/>
        <w:strike w:val="0"/>
        <w:dstrike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98" w15:restartNumberingAfterBreak="0">
    <w:nsid w:val="325347C2"/>
    <w:multiLevelType w:val="hybridMultilevel"/>
    <w:tmpl w:val="4F9EBD74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99" w15:restartNumberingAfterBreak="0">
    <w:nsid w:val="32632E3E"/>
    <w:multiLevelType w:val="hybridMultilevel"/>
    <w:tmpl w:val="5712C0AE"/>
    <w:lvl w:ilvl="0" w:tplc="0000007C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00" w15:restartNumberingAfterBreak="0">
    <w:nsid w:val="34933BB8"/>
    <w:multiLevelType w:val="hybridMultilevel"/>
    <w:tmpl w:val="8A02D912"/>
    <w:lvl w:ilvl="0" w:tplc="000000A5">
      <w:start w:val="1"/>
      <w:numFmt w:val="decimal"/>
      <w:lvlText w:val="%1)"/>
      <w:lvlJc w:val="left"/>
      <w:pPr>
        <w:ind w:left="1145" w:hanging="360"/>
      </w:pPr>
      <w:rPr>
        <w:rFonts w:hint="default"/>
        <w:strike w:val="0"/>
        <w:d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01" w15:restartNumberingAfterBreak="0">
    <w:nsid w:val="356A6775"/>
    <w:multiLevelType w:val="hybridMultilevel"/>
    <w:tmpl w:val="85D81C1A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02" w15:restartNumberingAfterBreak="0">
    <w:nsid w:val="364523D7"/>
    <w:multiLevelType w:val="hybridMultilevel"/>
    <w:tmpl w:val="5F30377E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03" w15:restartNumberingAfterBreak="0">
    <w:nsid w:val="37EA3FA8"/>
    <w:multiLevelType w:val="hybridMultilevel"/>
    <w:tmpl w:val="99D4BFEC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04" w15:restartNumberingAfterBreak="0">
    <w:nsid w:val="38525FAF"/>
    <w:multiLevelType w:val="hybridMultilevel"/>
    <w:tmpl w:val="12908466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05" w15:restartNumberingAfterBreak="0">
    <w:nsid w:val="385B43EB"/>
    <w:multiLevelType w:val="hybridMultilevel"/>
    <w:tmpl w:val="B34039C6"/>
    <w:lvl w:ilvl="0" w:tplc="0000007C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06" w15:restartNumberingAfterBreak="0">
    <w:nsid w:val="38764B46"/>
    <w:multiLevelType w:val="hybridMultilevel"/>
    <w:tmpl w:val="F6EC5002"/>
    <w:lvl w:ilvl="0" w:tplc="45C87EB8">
      <w:start w:val="1"/>
      <w:numFmt w:val="lowerLetter"/>
      <w:lvlText w:val="1%1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7" w15:restartNumberingAfterBreak="0">
    <w:nsid w:val="3921717E"/>
    <w:multiLevelType w:val="hybridMultilevel"/>
    <w:tmpl w:val="386E2D8E"/>
    <w:lvl w:ilvl="0" w:tplc="53CE6432">
      <w:start w:val="1"/>
      <w:numFmt w:val="decimal"/>
      <w:pStyle w:val="pkt"/>
      <w:lvlText w:val="%1)"/>
      <w:lvlJc w:val="left"/>
      <w:pPr>
        <w:ind w:left="3196" w:hanging="360"/>
      </w:pPr>
      <w:rPr>
        <w:b w:val="0"/>
        <w:bCs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308" w15:restartNumberingAfterBreak="0">
    <w:nsid w:val="394F3B7B"/>
    <w:multiLevelType w:val="hybridMultilevel"/>
    <w:tmpl w:val="385A3D84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09" w15:restartNumberingAfterBreak="0">
    <w:nsid w:val="39F527B7"/>
    <w:multiLevelType w:val="hybridMultilevel"/>
    <w:tmpl w:val="9FCE2DD2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10" w15:restartNumberingAfterBreak="0">
    <w:nsid w:val="39F76D26"/>
    <w:multiLevelType w:val="hybridMultilevel"/>
    <w:tmpl w:val="2A183742"/>
    <w:lvl w:ilvl="0" w:tplc="000000A5">
      <w:start w:val="1"/>
      <w:numFmt w:val="decimal"/>
      <w:lvlText w:val="%1)"/>
      <w:lvlJc w:val="left"/>
      <w:pPr>
        <w:ind w:left="1145" w:hanging="360"/>
      </w:pPr>
      <w:rPr>
        <w:rFonts w:hint="default"/>
        <w:strike w:val="0"/>
        <w:d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11" w15:restartNumberingAfterBreak="0">
    <w:nsid w:val="3A034626"/>
    <w:multiLevelType w:val="hybridMultilevel"/>
    <w:tmpl w:val="A5CAC0A0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12" w15:restartNumberingAfterBreak="0">
    <w:nsid w:val="3AE81E93"/>
    <w:multiLevelType w:val="hybridMultilevel"/>
    <w:tmpl w:val="4F8AF8BA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13" w15:restartNumberingAfterBreak="0">
    <w:nsid w:val="3B3231CD"/>
    <w:multiLevelType w:val="hybridMultilevel"/>
    <w:tmpl w:val="A79C83B4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14" w15:restartNumberingAfterBreak="0">
    <w:nsid w:val="3BFA1CF1"/>
    <w:multiLevelType w:val="hybridMultilevel"/>
    <w:tmpl w:val="1254A0AE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15" w15:restartNumberingAfterBreak="0">
    <w:nsid w:val="3CB9449A"/>
    <w:multiLevelType w:val="hybridMultilevel"/>
    <w:tmpl w:val="2A542730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16" w15:restartNumberingAfterBreak="0">
    <w:nsid w:val="3D9D65E6"/>
    <w:multiLevelType w:val="hybridMultilevel"/>
    <w:tmpl w:val="C8FAA3AC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17" w15:restartNumberingAfterBreak="0">
    <w:nsid w:val="3E8F21C2"/>
    <w:multiLevelType w:val="hybridMultilevel"/>
    <w:tmpl w:val="224E5066"/>
    <w:name w:val="WW8Num1652332222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8" w15:restartNumberingAfterBreak="0">
    <w:nsid w:val="3E9D3EA2"/>
    <w:multiLevelType w:val="hybridMultilevel"/>
    <w:tmpl w:val="411431DA"/>
    <w:lvl w:ilvl="0" w:tplc="0000007C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19" w15:restartNumberingAfterBreak="0">
    <w:nsid w:val="3F014680"/>
    <w:multiLevelType w:val="hybridMultilevel"/>
    <w:tmpl w:val="B1D00AE0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20" w15:restartNumberingAfterBreak="0">
    <w:nsid w:val="3F0E32DC"/>
    <w:multiLevelType w:val="hybridMultilevel"/>
    <w:tmpl w:val="9F2E3C7E"/>
    <w:lvl w:ilvl="0" w:tplc="0000007C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21" w15:restartNumberingAfterBreak="0">
    <w:nsid w:val="3F294EA5"/>
    <w:multiLevelType w:val="hybridMultilevel"/>
    <w:tmpl w:val="CBB09894"/>
    <w:lvl w:ilvl="0" w:tplc="0415000F">
      <w:start w:val="1"/>
      <w:numFmt w:val="decimal"/>
      <w:lvlText w:val="%1."/>
      <w:lvlJc w:val="left"/>
      <w:pPr>
        <w:tabs>
          <w:tab w:val="num" w:pos="425"/>
        </w:tabs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22" w15:restartNumberingAfterBreak="0">
    <w:nsid w:val="3F6A1041"/>
    <w:multiLevelType w:val="hybridMultilevel"/>
    <w:tmpl w:val="89AC26A8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23" w15:restartNumberingAfterBreak="0">
    <w:nsid w:val="3F974E97"/>
    <w:multiLevelType w:val="hybridMultilevel"/>
    <w:tmpl w:val="81866D34"/>
    <w:lvl w:ilvl="0" w:tplc="04150017">
      <w:start w:val="1"/>
      <w:numFmt w:val="lowerLetter"/>
      <w:lvlText w:val="%1)"/>
      <w:lvlJc w:val="left"/>
      <w:pPr>
        <w:ind w:left="1505" w:hanging="360"/>
      </w:pPr>
    </w:lvl>
    <w:lvl w:ilvl="1" w:tplc="04150019" w:tentative="1">
      <w:start w:val="1"/>
      <w:numFmt w:val="lowerLetter"/>
      <w:lvlText w:val="%2."/>
      <w:lvlJc w:val="left"/>
      <w:pPr>
        <w:ind w:left="2225" w:hanging="360"/>
      </w:pPr>
    </w:lvl>
    <w:lvl w:ilvl="2" w:tplc="0415001B" w:tentative="1">
      <w:start w:val="1"/>
      <w:numFmt w:val="lowerRoman"/>
      <w:lvlText w:val="%3."/>
      <w:lvlJc w:val="right"/>
      <w:pPr>
        <w:ind w:left="2945" w:hanging="180"/>
      </w:pPr>
    </w:lvl>
    <w:lvl w:ilvl="3" w:tplc="0415000F" w:tentative="1">
      <w:start w:val="1"/>
      <w:numFmt w:val="decimal"/>
      <w:lvlText w:val="%4."/>
      <w:lvlJc w:val="left"/>
      <w:pPr>
        <w:ind w:left="3665" w:hanging="360"/>
      </w:pPr>
    </w:lvl>
    <w:lvl w:ilvl="4" w:tplc="04150019" w:tentative="1">
      <w:start w:val="1"/>
      <w:numFmt w:val="lowerLetter"/>
      <w:lvlText w:val="%5."/>
      <w:lvlJc w:val="left"/>
      <w:pPr>
        <w:ind w:left="4385" w:hanging="360"/>
      </w:pPr>
    </w:lvl>
    <w:lvl w:ilvl="5" w:tplc="0415001B" w:tentative="1">
      <w:start w:val="1"/>
      <w:numFmt w:val="lowerRoman"/>
      <w:lvlText w:val="%6."/>
      <w:lvlJc w:val="right"/>
      <w:pPr>
        <w:ind w:left="5105" w:hanging="180"/>
      </w:pPr>
    </w:lvl>
    <w:lvl w:ilvl="6" w:tplc="0415000F" w:tentative="1">
      <w:start w:val="1"/>
      <w:numFmt w:val="decimal"/>
      <w:lvlText w:val="%7."/>
      <w:lvlJc w:val="left"/>
      <w:pPr>
        <w:ind w:left="5825" w:hanging="360"/>
      </w:pPr>
    </w:lvl>
    <w:lvl w:ilvl="7" w:tplc="04150019" w:tentative="1">
      <w:start w:val="1"/>
      <w:numFmt w:val="lowerLetter"/>
      <w:lvlText w:val="%8."/>
      <w:lvlJc w:val="left"/>
      <w:pPr>
        <w:ind w:left="6545" w:hanging="360"/>
      </w:pPr>
    </w:lvl>
    <w:lvl w:ilvl="8" w:tplc="0415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24" w15:restartNumberingAfterBreak="0">
    <w:nsid w:val="3F9C1245"/>
    <w:multiLevelType w:val="hybridMultilevel"/>
    <w:tmpl w:val="40C091F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25" w15:restartNumberingAfterBreak="0">
    <w:nsid w:val="3F9F6581"/>
    <w:multiLevelType w:val="hybridMultilevel"/>
    <w:tmpl w:val="AEACA940"/>
    <w:lvl w:ilvl="0" w:tplc="0000007C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26" w15:restartNumberingAfterBreak="0">
    <w:nsid w:val="3FD502F4"/>
    <w:multiLevelType w:val="hybridMultilevel"/>
    <w:tmpl w:val="D860741A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27" w15:restartNumberingAfterBreak="0">
    <w:nsid w:val="4178602C"/>
    <w:multiLevelType w:val="hybridMultilevel"/>
    <w:tmpl w:val="A38E2B2A"/>
    <w:lvl w:ilvl="0" w:tplc="B5A05954">
      <w:start w:val="1"/>
      <w:numFmt w:val="lowerLetter"/>
      <w:lvlText w:val="4%1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8" w15:restartNumberingAfterBreak="0">
    <w:nsid w:val="41826463"/>
    <w:multiLevelType w:val="hybridMultilevel"/>
    <w:tmpl w:val="0A5E3BF0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29" w15:restartNumberingAfterBreak="0">
    <w:nsid w:val="42445E83"/>
    <w:multiLevelType w:val="hybridMultilevel"/>
    <w:tmpl w:val="2A7C2838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30" w15:restartNumberingAfterBreak="0">
    <w:nsid w:val="435F56F0"/>
    <w:multiLevelType w:val="hybridMultilevel"/>
    <w:tmpl w:val="E3329C5E"/>
    <w:lvl w:ilvl="0" w:tplc="0000007C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1" w15:restartNumberingAfterBreak="0">
    <w:nsid w:val="436E1F43"/>
    <w:multiLevelType w:val="hybridMultilevel"/>
    <w:tmpl w:val="01E65062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32" w15:restartNumberingAfterBreak="0">
    <w:nsid w:val="43A255C6"/>
    <w:multiLevelType w:val="hybridMultilevel"/>
    <w:tmpl w:val="A39E5F82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33" w15:restartNumberingAfterBreak="0">
    <w:nsid w:val="442513A4"/>
    <w:multiLevelType w:val="hybridMultilevel"/>
    <w:tmpl w:val="D8DC286E"/>
    <w:name w:val="WW8Num2032"/>
    <w:lvl w:ilvl="0" w:tplc="9CBE9248">
      <w:start w:val="2"/>
      <w:numFmt w:val="decimal"/>
      <w:lvlText w:val="%1."/>
      <w:lvlJc w:val="left"/>
      <w:pPr>
        <w:ind w:left="1145" w:hanging="360"/>
      </w:pPr>
      <w:rPr>
        <w:rFonts w:hint="default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34" w15:restartNumberingAfterBreak="0">
    <w:nsid w:val="450750B5"/>
    <w:multiLevelType w:val="hybridMultilevel"/>
    <w:tmpl w:val="CE3A3B60"/>
    <w:lvl w:ilvl="0" w:tplc="0000007C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35" w15:restartNumberingAfterBreak="0">
    <w:nsid w:val="45324AD4"/>
    <w:multiLevelType w:val="hybridMultilevel"/>
    <w:tmpl w:val="B8367100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36" w15:restartNumberingAfterBreak="0">
    <w:nsid w:val="45453AF5"/>
    <w:multiLevelType w:val="hybridMultilevel"/>
    <w:tmpl w:val="1C5084CC"/>
    <w:lvl w:ilvl="0" w:tplc="60503A58">
      <w:start w:val="1"/>
      <w:numFmt w:val="lowerLetter"/>
      <w:lvlText w:val="2%1)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7" w15:restartNumberingAfterBreak="0">
    <w:nsid w:val="456201F4"/>
    <w:multiLevelType w:val="hybridMultilevel"/>
    <w:tmpl w:val="255A33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8" w15:restartNumberingAfterBreak="0">
    <w:nsid w:val="45D7085B"/>
    <w:multiLevelType w:val="hybridMultilevel"/>
    <w:tmpl w:val="5B80C652"/>
    <w:lvl w:ilvl="0" w:tplc="BA4809A0">
      <w:start w:val="1"/>
      <w:numFmt w:val="decimal"/>
      <w:lvlText w:val="%1)"/>
      <w:lvlJc w:val="left"/>
      <w:pPr>
        <w:ind w:left="1145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39" w15:restartNumberingAfterBreak="0">
    <w:nsid w:val="46393203"/>
    <w:multiLevelType w:val="hybridMultilevel"/>
    <w:tmpl w:val="C1CAFDC8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40" w15:restartNumberingAfterBreak="0">
    <w:nsid w:val="493D6265"/>
    <w:multiLevelType w:val="hybridMultilevel"/>
    <w:tmpl w:val="218EB698"/>
    <w:lvl w:ilvl="0" w:tplc="0000007C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41" w15:restartNumberingAfterBreak="0">
    <w:nsid w:val="49493893"/>
    <w:multiLevelType w:val="hybridMultilevel"/>
    <w:tmpl w:val="2CCA85E2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42" w15:restartNumberingAfterBreak="0">
    <w:nsid w:val="49E33AD0"/>
    <w:multiLevelType w:val="hybridMultilevel"/>
    <w:tmpl w:val="E00A5EE0"/>
    <w:lvl w:ilvl="0" w:tplc="45C87EB8">
      <w:start w:val="1"/>
      <w:numFmt w:val="lowerLetter"/>
      <w:lvlText w:val="1%1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43" w15:restartNumberingAfterBreak="0">
    <w:nsid w:val="49F923F2"/>
    <w:multiLevelType w:val="hybridMultilevel"/>
    <w:tmpl w:val="4CDABDCE"/>
    <w:name w:val="WW8Num16523322222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4" w15:restartNumberingAfterBreak="0">
    <w:nsid w:val="4A7F221F"/>
    <w:multiLevelType w:val="hybridMultilevel"/>
    <w:tmpl w:val="7D72E68E"/>
    <w:name w:val="WW8Num1652332222222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5" w15:restartNumberingAfterBreak="0">
    <w:nsid w:val="4B4B3A02"/>
    <w:multiLevelType w:val="hybridMultilevel"/>
    <w:tmpl w:val="1FB47FF0"/>
    <w:lvl w:ilvl="0" w:tplc="5D12FFCA">
      <w:start w:val="1"/>
      <w:numFmt w:val="lowerLetter"/>
      <w:lvlText w:val="3%1)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6" w15:restartNumberingAfterBreak="0">
    <w:nsid w:val="4B5249C7"/>
    <w:multiLevelType w:val="hybridMultilevel"/>
    <w:tmpl w:val="3E72FFB4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47" w15:restartNumberingAfterBreak="0">
    <w:nsid w:val="4BC335CA"/>
    <w:multiLevelType w:val="hybridMultilevel"/>
    <w:tmpl w:val="A6208668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48" w15:restartNumberingAfterBreak="0">
    <w:nsid w:val="4BE30B64"/>
    <w:multiLevelType w:val="hybridMultilevel"/>
    <w:tmpl w:val="37B6948A"/>
    <w:lvl w:ilvl="0" w:tplc="0000007C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49" w15:restartNumberingAfterBreak="0">
    <w:nsid w:val="4DF461AD"/>
    <w:multiLevelType w:val="hybridMultilevel"/>
    <w:tmpl w:val="76702756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8B64167C">
      <w:start w:val="1"/>
      <w:numFmt w:val="decimal"/>
      <w:lvlText w:val="%7."/>
      <w:lvlJc w:val="left"/>
      <w:pPr>
        <w:ind w:left="5465" w:hanging="360"/>
      </w:pPr>
      <w:rPr>
        <w:strike w:val="0"/>
      </w:r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50" w15:restartNumberingAfterBreak="0">
    <w:nsid w:val="4E607B25"/>
    <w:multiLevelType w:val="hybridMultilevel"/>
    <w:tmpl w:val="9B7679F4"/>
    <w:name w:val="WW8Num1762"/>
    <w:lvl w:ilvl="0" w:tplc="07301E9E">
      <w:start w:val="2"/>
      <w:numFmt w:val="decimal"/>
      <w:lvlText w:val="%1."/>
      <w:lvlJc w:val="left"/>
      <w:pPr>
        <w:ind w:left="720" w:hanging="360"/>
      </w:pPr>
      <w:rPr>
        <w:rFonts w:hint="default"/>
        <w: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" w15:restartNumberingAfterBreak="0">
    <w:nsid w:val="4F1C1C00"/>
    <w:multiLevelType w:val="hybridMultilevel"/>
    <w:tmpl w:val="EA845E82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52" w15:restartNumberingAfterBreak="0">
    <w:nsid w:val="4F263098"/>
    <w:multiLevelType w:val="hybridMultilevel"/>
    <w:tmpl w:val="43EABC10"/>
    <w:name w:val="WW8Num6822"/>
    <w:lvl w:ilvl="0" w:tplc="687859F6">
      <w:start w:val="2"/>
      <w:numFmt w:val="decimal"/>
      <w:lvlText w:val="%1."/>
      <w:lvlJc w:val="left"/>
      <w:pPr>
        <w:ind w:left="1145" w:hanging="360"/>
      </w:pPr>
      <w:rPr>
        <w:rFonts w:hint="default"/>
        <w:strike w:val="0"/>
        <w:dstrike w:val="0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53" w15:restartNumberingAfterBreak="0">
    <w:nsid w:val="508E247C"/>
    <w:multiLevelType w:val="hybridMultilevel"/>
    <w:tmpl w:val="D3FE4BD8"/>
    <w:lvl w:ilvl="0" w:tplc="09626D1E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54" w15:restartNumberingAfterBreak="0">
    <w:nsid w:val="519F0840"/>
    <w:multiLevelType w:val="hybridMultilevel"/>
    <w:tmpl w:val="558A213A"/>
    <w:lvl w:ilvl="0" w:tplc="0000007C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55" w15:restartNumberingAfterBreak="0">
    <w:nsid w:val="528757E0"/>
    <w:multiLevelType w:val="hybridMultilevel"/>
    <w:tmpl w:val="E910D064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56" w15:restartNumberingAfterBreak="0">
    <w:nsid w:val="53174F7A"/>
    <w:multiLevelType w:val="hybridMultilevel"/>
    <w:tmpl w:val="67D869E0"/>
    <w:lvl w:ilvl="0" w:tplc="0000007C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57" w15:restartNumberingAfterBreak="0">
    <w:nsid w:val="53203B38"/>
    <w:multiLevelType w:val="hybridMultilevel"/>
    <w:tmpl w:val="305A511A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58" w15:restartNumberingAfterBreak="0">
    <w:nsid w:val="541F6C4E"/>
    <w:multiLevelType w:val="hybridMultilevel"/>
    <w:tmpl w:val="8B7A45BA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59" w15:restartNumberingAfterBreak="0">
    <w:nsid w:val="544230E7"/>
    <w:multiLevelType w:val="hybridMultilevel"/>
    <w:tmpl w:val="B8E6D8B6"/>
    <w:lvl w:ilvl="0" w:tplc="0000007C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60" w15:restartNumberingAfterBreak="0">
    <w:nsid w:val="548B20E6"/>
    <w:multiLevelType w:val="hybridMultilevel"/>
    <w:tmpl w:val="84F2DEA6"/>
    <w:lvl w:ilvl="0" w:tplc="0000007C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61" w15:restartNumberingAfterBreak="0">
    <w:nsid w:val="550316FD"/>
    <w:multiLevelType w:val="hybridMultilevel"/>
    <w:tmpl w:val="1B6C512C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62" w15:restartNumberingAfterBreak="0">
    <w:nsid w:val="55112498"/>
    <w:multiLevelType w:val="hybridMultilevel"/>
    <w:tmpl w:val="416067F2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63" w15:restartNumberingAfterBreak="0">
    <w:nsid w:val="55DA4131"/>
    <w:multiLevelType w:val="hybridMultilevel"/>
    <w:tmpl w:val="911668BA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64" w15:restartNumberingAfterBreak="0">
    <w:nsid w:val="56566071"/>
    <w:multiLevelType w:val="hybridMultilevel"/>
    <w:tmpl w:val="15CC919C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65" w15:restartNumberingAfterBreak="0">
    <w:nsid w:val="56DE4FE0"/>
    <w:multiLevelType w:val="singleLevel"/>
    <w:tmpl w:val="3CC22B8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  <w:szCs w:val="24"/>
      </w:rPr>
    </w:lvl>
  </w:abstractNum>
  <w:abstractNum w:abstractNumId="366" w15:restartNumberingAfterBreak="0">
    <w:nsid w:val="587C544E"/>
    <w:multiLevelType w:val="hybridMultilevel"/>
    <w:tmpl w:val="03182A42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67" w15:restartNumberingAfterBreak="0">
    <w:nsid w:val="58B97050"/>
    <w:multiLevelType w:val="hybridMultilevel"/>
    <w:tmpl w:val="1D3E1D1A"/>
    <w:lvl w:ilvl="0" w:tplc="3104EA14">
      <w:start w:val="1"/>
      <w:numFmt w:val="lowerLetter"/>
      <w:lvlText w:val="5%1.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8" w15:restartNumberingAfterBreak="0">
    <w:nsid w:val="5A1B0F33"/>
    <w:multiLevelType w:val="hybridMultilevel"/>
    <w:tmpl w:val="895ADF90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69" w15:restartNumberingAfterBreak="0">
    <w:nsid w:val="5AF35696"/>
    <w:multiLevelType w:val="hybridMultilevel"/>
    <w:tmpl w:val="FE50EB2A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70" w15:restartNumberingAfterBreak="0">
    <w:nsid w:val="5B725C86"/>
    <w:multiLevelType w:val="hybridMultilevel"/>
    <w:tmpl w:val="B1F81124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71" w15:restartNumberingAfterBreak="0">
    <w:nsid w:val="5BC011AE"/>
    <w:multiLevelType w:val="hybridMultilevel"/>
    <w:tmpl w:val="CD3646D6"/>
    <w:name w:val="WW8Num203"/>
    <w:lvl w:ilvl="0" w:tplc="9CBE9248">
      <w:start w:val="2"/>
      <w:numFmt w:val="decimal"/>
      <w:lvlText w:val="%1."/>
      <w:lvlJc w:val="left"/>
      <w:pPr>
        <w:ind w:left="720" w:hanging="360"/>
      </w:pPr>
      <w:rPr>
        <w:rFonts w:hint="default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2" w15:restartNumberingAfterBreak="0">
    <w:nsid w:val="5C144356"/>
    <w:multiLevelType w:val="hybridMultilevel"/>
    <w:tmpl w:val="51F81B7A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77DCCD86">
      <w:start w:val="1"/>
      <w:numFmt w:val="decimal"/>
      <w:lvlText w:val="%2)"/>
      <w:lvlJc w:val="left"/>
      <w:pPr>
        <w:ind w:left="186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73" w15:restartNumberingAfterBreak="0">
    <w:nsid w:val="5C63163D"/>
    <w:multiLevelType w:val="hybridMultilevel"/>
    <w:tmpl w:val="DBA00B0E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93000AC0">
      <w:start w:val="1"/>
      <w:numFmt w:val="decimal"/>
      <w:lvlText w:val="%7."/>
      <w:lvlJc w:val="left"/>
      <w:pPr>
        <w:ind w:left="5465" w:hanging="360"/>
      </w:pPr>
      <w:rPr>
        <w:b w:val="0"/>
      </w:r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74" w15:restartNumberingAfterBreak="0">
    <w:nsid w:val="5C9503EB"/>
    <w:multiLevelType w:val="hybridMultilevel"/>
    <w:tmpl w:val="D6AAE0AC"/>
    <w:lvl w:ilvl="0" w:tplc="000000A5">
      <w:start w:val="1"/>
      <w:numFmt w:val="decimal"/>
      <w:lvlText w:val="%1)"/>
      <w:lvlJc w:val="left"/>
      <w:pPr>
        <w:ind w:left="1145" w:hanging="360"/>
      </w:pPr>
      <w:rPr>
        <w:rFonts w:hint="default"/>
        <w:strike w:val="0"/>
        <w:d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75" w15:restartNumberingAfterBreak="0">
    <w:nsid w:val="5D636153"/>
    <w:multiLevelType w:val="hybridMultilevel"/>
    <w:tmpl w:val="E1F29DA2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76" w15:restartNumberingAfterBreak="0">
    <w:nsid w:val="5D84697A"/>
    <w:multiLevelType w:val="hybridMultilevel"/>
    <w:tmpl w:val="79D09108"/>
    <w:lvl w:ilvl="0" w:tplc="09626D1E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77" w15:restartNumberingAfterBreak="0">
    <w:nsid w:val="5EB51D16"/>
    <w:multiLevelType w:val="hybridMultilevel"/>
    <w:tmpl w:val="0E52DA02"/>
    <w:lvl w:ilvl="0" w:tplc="0000007C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78" w15:restartNumberingAfterBreak="0">
    <w:nsid w:val="5EC62202"/>
    <w:multiLevelType w:val="hybridMultilevel"/>
    <w:tmpl w:val="C46CFA8A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79" w15:restartNumberingAfterBreak="0">
    <w:nsid w:val="5ED73587"/>
    <w:multiLevelType w:val="hybridMultilevel"/>
    <w:tmpl w:val="96746D4A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80" w15:restartNumberingAfterBreak="0">
    <w:nsid w:val="5FBE5891"/>
    <w:multiLevelType w:val="hybridMultilevel"/>
    <w:tmpl w:val="DCA41DEE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81" w15:restartNumberingAfterBreak="0">
    <w:nsid w:val="5FED5FCC"/>
    <w:multiLevelType w:val="hybridMultilevel"/>
    <w:tmpl w:val="CFA2EF4A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82" w15:restartNumberingAfterBreak="0">
    <w:nsid w:val="62243E8C"/>
    <w:multiLevelType w:val="hybridMultilevel"/>
    <w:tmpl w:val="9B7EAA78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83" w15:restartNumberingAfterBreak="0">
    <w:nsid w:val="629E1042"/>
    <w:multiLevelType w:val="hybridMultilevel"/>
    <w:tmpl w:val="DF86D062"/>
    <w:name w:val="WW8Num1763"/>
    <w:lvl w:ilvl="0" w:tplc="F45C19AC">
      <w:start w:val="3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" w15:restartNumberingAfterBreak="0">
    <w:nsid w:val="63270AAA"/>
    <w:multiLevelType w:val="hybridMultilevel"/>
    <w:tmpl w:val="942CDF0E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85" w15:restartNumberingAfterBreak="0">
    <w:nsid w:val="635C1746"/>
    <w:multiLevelType w:val="hybridMultilevel"/>
    <w:tmpl w:val="3E84AADE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86" w15:restartNumberingAfterBreak="0">
    <w:nsid w:val="6386645B"/>
    <w:multiLevelType w:val="hybridMultilevel"/>
    <w:tmpl w:val="8E1668F6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87" w15:restartNumberingAfterBreak="0">
    <w:nsid w:val="63BA3431"/>
    <w:multiLevelType w:val="hybridMultilevel"/>
    <w:tmpl w:val="E75A097E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88" w15:restartNumberingAfterBreak="0">
    <w:nsid w:val="643649EA"/>
    <w:multiLevelType w:val="hybridMultilevel"/>
    <w:tmpl w:val="A010FBF6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89" w15:restartNumberingAfterBreak="0">
    <w:nsid w:val="649F7DDD"/>
    <w:multiLevelType w:val="hybridMultilevel"/>
    <w:tmpl w:val="BD0629C6"/>
    <w:name w:val="WW8Num17633"/>
    <w:lvl w:ilvl="0" w:tplc="DC3A5262">
      <w:start w:val="6"/>
      <w:numFmt w:val="decimal"/>
      <w:lvlText w:val="%1."/>
      <w:lvlJc w:val="left"/>
      <w:pPr>
        <w:ind w:left="1145" w:hanging="360"/>
      </w:pPr>
      <w:rPr>
        <w:rFonts w:hint="default"/>
        <w:strike w:val="0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90" w15:restartNumberingAfterBreak="0">
    <w:nsid w:val="650119C1"/>
    <w:multiLevelType w:val="hybridMultilevel"/>
    <w:tmpl w:val="72187E32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91" w15:restartNumberingAfterBreak="0">
    <w:nsid w:val="650F322A"/>
    <w:multiLevelType w:val="hybridMultilevel"/>
    <w:tmpl w:val="832E1AD4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92" w15:restartNumberingAfterBreak="0">
    <w:nsid w:val="654D15A4"/>
    <w:multiLevelType w:val="hybridMultilevel"/>
    <w:tmpl w:val="AF90AED4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93" w15:restartNumberingAfterBreak="0">
    <w:nsid w:val="65C61D2B"/>
    <w:multiLevelType w:val="hybridMultilevel"/>
    <w:tmpl w:val="5DB2DC12"/>
    <w:name w:val="WW8Num16523322222222222"/>
    <w:lvl w:ilvl="0" w:tplc="FD9833E0">
      <w:start w:val="2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4" w15:restartNumberingAfterBreak="0">
    <w:nsid w:val="674C1FC4"/>
    <w:multiLevelType w:val="hybridMultilevel"/>
    <w:tmpl w:val="AC7EFB9C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95" w15:restartNumberingAfterBreak="0">
    <w:nsid w:val="67660115"/>
    <w:multiLevelType w:val="hybridMultilevel"/>
    <w:tmpl w:val="4C88575E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96" w15:restartNumberingAfterBreak="0">
    <w:nsid w:val="680C5E98"/>
    <w:multiLevelType w:val="hybridMultilevel"/>
    <w:tmpl w:val="0CEE410C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C11842E2">
      <w:start w:val="1"/>
      <w:numFmt w:val="bullet"/>
      <w:lvlText w:val=""/>
      <w:lvlJc w:val="left"/>
      <w:pPr>
        <w:ind w:left="1865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97" w15:restartNumberingAfterBreak="0">
    <w:nsid w:val="68D74819"/>
    <w:multiLevelType w:val="hybridMultilevel"/>
    <w:tmpl w:val="418AAA26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98" w15:restartNumberingAfterBreak="0">
    <w:nsid w:val="68DF7301"/>
    <w:multiLevelType w:val="hybridMultilevel"/>
    <w:tmpl w:val="7D443DF2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99" w15:restartNumberingAfterBreak="0">
    <w:nsid w:val="691808BE"/>
    <w:multiLevelType w:val="hybridMultilevel"/>
    <w:tmpl w:val="4D1C9BFC"/>
    <w:lvl w:ilvl="0" w:tplc="0000007C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00" w15:restartNumberingAfterBreak="0">
    <w:nsid w:val="69331BF4"/>
    <w:multiLevelType w:val="hybridMultilevel"/>
    <w:tmpl w:val="10C23838"/>
    <w:name w:val="WW8Num2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1" w15:restartNumberingAfterBreak="0">
    <w:nsid w:val="694D767E"/>
    <w:multiLevelType w:val="hybridMultilevel"/>
    <w:tmpl w:val="458EC028"/>
    <w:lvl w:ilvl="0" w:tplc="09626D1E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02" w15:restartNumberingAfterBreak="0">
    <w:nsid w:val="69FB15DD"/>
    <w:multiLevelType w:val="hybridMultilevel"/>
    <w:tmpl w:val="D22210F8"/>
    <w:lvl w:ilvl="0" w:tplc="BE9E4F4E">
      <w:start w:val="1"/>
      <w:numFmt w:val="lowerLetter"/>
      <w:lvlText w:val="8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3" w15:restartNumberingAfterBreak="0">
    <w:nsid w:val="6B173073"/>
    <w:multiLevelType w:val="hybridMultilevel"/>
    <w:tmpl w:val="E2683036"/>
    <w:lvl w:ilvl="0" w:tplc="0000007C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04" w15:restartNumberingAfterBreak="0">
    <w:nsid w:val="6B206DC1"/>
    <w:multiLevelType w:val="hybridMultilevel"/>
    <w:tmpl w:val="CE40F672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05" w15:restartNumberingAfterBreak="0">
    <w:nsid w:val="6C6D5E05"/>
    <w:multiLevelType w:val="hybridMultilevel"/>
    <w:tmpl w:val="854671D0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06" w15:restartNumberingAfterBreak="0">
    <w:nsid w:val="6C8458B9"/>
    <w:multiLevelType w:val="hybridMultilevel"/>
    <w:tmpl w:val="16CE5CFE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07" w15:restartNumberingAfterBreak="0">
    <w:nsid w:val="6CAD6B31"/>
    <w:multiLevelType w:val="hybridMultilevel"/>
    <w:tmpl w:val="F3F248E2"/>
    <w:lvl w:ilvl="0" w:tplc="0000007C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08" w15:restartNumberingAfterBreak="0">
    <w:nsid w:val="6D0A7411"/>
    <w:multiLevelType w:val="hybridMultilevel"/>
    <w:tmpl w:val="1FC41546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09" w15:restartNumberingAfterBreak="0">
    <w:nsid w:val="6D645AE2"/>
    <w:multiLevelType w:val="singleLevel"/>
    <w:tmpl w:val="CCAEEC8C"/>
    <w:name w:val="WW8Num23222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</w:abstractNum>
  <w:abstractNum w:abstractNumId="410" w15:restartNumberingAfterBreak="0">
    <w:nsid w:val="6E186C95"/>
    <w:multiLevelType w:val="hybridMultilevel"/>
    <w:tmpl w:val="E022F874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11" w15:restartNumberingAfterBreak="0">
    <w:nsid w:val="6F98694E"/>
    <w:multiLevelType w:val="hybridMultilevel"/>
    <w:tmpl w:val="4386C116"/>
    <w:name w:val="WW8Num203222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12" w15:restartNumberingAfterBreak="0">
    <w:nsid w:val="707E5B98"/>
    <w:multiLevelType w:val="hybridMultilevel"/>
    <w:tmpl w:val="606C70A8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13" w15:restartNumberingAfterBreak="0">
    <w:nsid w:val="716F706C"/>
    <w:multiLevelType w:val="hybridMultilevel"/>
    <w:tmpl w:val="571C55E0"/>
    <w:lvl w:ilvl="0" w:tplc="0000007C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14" w15:restartNumberingAfterBreak="0">
    <w:nsid w:val="71A217D9"/>
    <w:multiLevelType w:val="hybridMultilevel"/>
    <w:tmpl w:val="32A405C0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15" w15:restartNumberingAfterBreak="0">
    <w:nsid w:val="72C42CFD"/>
    <w:multiLevelType w:val="hybridMultilevel"/>
    <w:tmpl w:val="3D1E1770"/>
    <w:name w:val="WW8Num16523"/>
    <w:lvl w:ilvl="0" w:tplc="FD9833E0">
      <w:start w:val="2"/>
      <w:numFmt w:val="decimal"/>
      <w:lvlText w:val="%1."/>
      <w:lvlJc w:val="left"/>
      <w:pPr>
        <w:ind w:left="1145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16" w15:restartNumberingAfterBreak="0">
    <w:nsid w:val="74716851"/>
    <w:multiLevelType w:val="hybridMultilevel"/>
    <w:tmpl w:val="5880AE0C"/>
    <w:lvl w:ilvl="0" w:tplc="0000007C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17" w15:restartNumberingAfterBreak="0">
    <w:nsid w:val="74F1172B"/>
    <w:multiLevelType w:val="hybridMultilevel"/>
    <w:tmpl w:val="FBD6D7D8"/>
    <w:name w:val="WW8Num165233222222222222222"/>
    <w:lvl w:ilvl="0" w:tplc="FD9833E0">
      <w:start w:val="2"/>
      <w:numFmt w:val="decimal"/>
      <w:lvlText w:val="%1."/>
      <w:lvlJc w:val="left"/>
      <w:pPr>
        <w:ind w:left="1145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18" w15:restartNumberingAfterBreak="0">
    <w:nsid w:val="75B15614"/>
    <w:multiLevelType w:val="hybridMultilevel"/>
    <w:tmpl w:val="F78A001C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19" w15:restartNumberingAfterBreak="0">
    <w:nsid w:val="76B41EC0"/>
    <w:multiLevelType w:val="hybridMultilevel"/>
    <w:tmpl w:val="C7546BFA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20" w15:restartNumberingAfterBreak="0">
    <w:nsid w:val="771E7FE1"/>
    <w:multiLevelType w:val="multilevel"/>
    <w:tmpl w:val="91F87D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2"/>
      <w:numFmt w:val="decimal"/>
      <w:lvlText w:val="%7."/>
      <w:lvlJc w:val="left"/>
      <w:pPr>
        <w:ind w:left="928" w:hanging="360"/>
      </w:pPr>
      <w:rPr>
        <w:rFonts w:hint="default"/>
        <w:b w:val="0"/>
        <w:bCs w:val="0"/>
        <w:strike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421" w15:restartNumberingAfterBreak="0">
    <w:nsid w:val="780F223C"/>
    <w:multiLevelType w:val="hybridMultilevel"/>
    <w:tmpl w:val="FFC4AA8A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22" w15:restartNumberingAfterBreak="0">
    <w:nsid w:val="78EC4893"/>
    <w:multiLevelType w:val="hybridMultilevel"/>
    <w:tmpl w:val="0818EEEE"/>
    <w:name w:val="WW8Num29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3" w15:restartNumberingAfterBreak="0">
    <w:nsid w:val="796144DC"/>
    <w:multiLevelType w:val="hybridMultilevel"/>
    <w:tmpl w:val="03B69A32"/>
    <w:name w:val="WW8Num1652"/>
    <w:lvl w:ilvl="0" w:tplc="FCF61552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4" w15:restartNumberingAfterBreak="0">
    <w:nsid w:val="797B3043"/>
    <w:multiLevelType w:val="hybridMultilevel"/>
    <w:tmpl w:val="20F6DFDA"/>
    <w:lvl w:ilvl="0" w:tplc="55FE64CE">
      <w:start w:val="1"/>
      <w:numFmt w:val="decimal"/>
      <w:lvlText w:val="%1."/>
      <w:lvlJc w:val="left"/>
      <w:pPr>
        <w:ind w:left="1145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25" w15:restartNumberingAfterBreak="0">
    <w:nsid w:val="79F7408B"/>
    <w:multiLevelType w:val="hybridMultilevel"/>
    <w:tmpl w:val="DA1ACA68"/>
    <w:name w:val="WW8Num522"/>
    <w:lvl w:ilvl="0" w:tplc="B4860CEC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6" w15:restartNumberingAfterBreak="0">
    <w:nsid w:val="7A270881"/>
    <w:multiLevelType w:val="hybridMultilevel"/>
    <w:tmpl w:val="F3E08FF2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27" w15:restartNumberingAfterBreak="0">
    <w:nsid w:val="7A364975"/>
    <w:multiLevelType w:val="hybridMultilevel"/>
    <w:tmpl w:val="85E4E3A8"/>
    <w:lvl w:ilvl="0" w:tplc="0000007C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28" w15:restartNumberingAfterBreak="0">
    <w:nsid w:val="7C05319E"/>
    <w:multiLevelType w:val="hybridMultilevel"/>
    <w:tmpl w:val="668C8214"/>
    <w:lvl w:ilvl="0" w:tplc="0000007C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29" w15:restartNumberingAfterBreak="0">
    <w:nsid w:val="7D295E22"/>
    <w:multiLevelType w:val="hybridMultilevel"/>
    <w:tmpl w:val="1520C904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30" w15:restartNumberingAfterBreak="0">
    <w:nsid w:val="7D446C9B"/>
    <w:multiLevelType w:val="hybridMultilevel"/>
    <w:tmpl w:val="64C2CA56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31" w15:restartNumberingAfterBreak="0">
    <w:nsid w:val="7E5011B7"/>
    <w:multiLevelType w:val="hybridMultilevel"/>
    <w:tmpl w:val="B48E42DE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32" w15:restartNumberingAfterBreak="0">
    <w:nsid w:val="7EC81C7C"/>
    <w:multiLevelType w:val="hybridMultilevel"/>
    <w:tmpl w:val="0D748568"/>
    <w:name w:val="WW8Num29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33" w15:restartNumberingAfterBreak="0">
    <w:nsid w:val="7FD44FB5"/>
    <w:multiLevelType w:val="hybridMultilevel"/>
    <w:tmpl w:val="0FF818CA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34" w15:restartNumberingAfterBreak="0">
    <w:nsid w:val="7FDC0103"/>
    <w:multiLevelType w:val="hybridMultilevel"/>
    <w:tmpl w:val="2012B560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0"/>
  </w:num>
  <w:num w:numId="2">
    <w:abstractNumId w:val="1"/>
  </w:num>
  <w:num w:numId="3">
    <w:abstractNumId w:val="58"/>
  </w:num>
  <w:num w:numId="4">
    <w:abstractNumId w:val="86"/>
  </w:num>
  <w:num w:numId="5">
    <w:abstractNumId w:val="109"/>
  </w:num>
  <w:num w:numId="6">
    <w:abstractNumId w:val="307"/>
  </w:num>
  <w:num w:numId="7">
    <w:abstractNumId w:val="420"/>
  </w:num>
  <w:num w:numId="8">
    <w:abstractNumId w:val="365"/>
  </w:num>
  <w:num w:numId="9">
    <w:abstractNumId w:val="4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2"/>
    </w:lvlOverride>
    <w:lvlOverride w:ilvl="7">
      <w:startOverride w:val="1"/>
    </w:lvlOverride>
    <w:lvlOverride w:ilvl="8">
      <w:startOverride w:val="1"/>
    </w:lvlOverride>
  </w:num>
  <w:num w:numId="10">
    <w:abstractNumId w:val="4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2"/>
    </w:lvlOverride>
    <w:lvlOverride w:ilvl="7">
      <w:startOverride w:val="1"/>
    </w:lvlOverride>
    <w:lvlOverride w:ilvl="8">
      <w:startOverride w:val="1"/>
    </w:lvlOverride>
  </w:num>
  <w:num w:numId="11">
    <w:abstractNumId w:val="344"/>
  </w:num>
  <w:num w:numId="12">
    <w:abstractNumId w:val="316"/>
  </w:num>
  <w:num w:numId="13">
    <w:abstractNumId w:val="369"/>
  </w:num>
  <w:num w:numId="14">
    <w:abstractNumId w:val="289"/>
  </w:num>
  <w:num w:numId="15">
    <w:abstractNumId w:val="379"/>
  </w:num>
  <w:num w:numId="16">
    <w:abstractNumId w:val="324"/>
  </w:num>
  <w:num w:numId="17">
    <w:abstractNumId w:val="372"/>
  </w:num>
  <w:num w:numId="18">
    <w:abstractNumId w:val="243"/>
  </w:num>
  <w:num w:numId="19">
    <w:abstractNumId w:val="204"/>
  </w:num>
  <w:num w:numId="20">
    <w:abstractNumId w:val="382"/>
  </w:num>
  <w:num w:numId="21">
    <w:abstractNumId w:val="242"/>
  </w:num>
  <w:num w:numId="22">
    <w:abstractNumId w:val="288"/>
  </w:num>
  <w:num w:numId="23">
    <w:abstractNumId w:val="418"/>
  </w:num>
  <w:num w:numId="24">
    <w:abstractNumId w:val="209"/>
  </w:num>
  <w:num w:numId="25">
    <w:abstractNumId w:val="349"/>
  </w:num>
  <w:num w:numId="26">
    <w:abstractNumId w:val="410"/>
  </w:num>
  <w:num w:numId="27">
    <w:abstractNumId w:val="266"/>
  </w:num>
  <w:num w:numId="28">
    <w:abstractNumId w:val="321"/>
  </w:num>
  <w:num w:numId="29">
    <w:abstractNumId w:val="272"/>
  </w:num>
  <w:num w:numId="30">
    <w:abstractNumId w:val="219"/>
  </w:num>
  <w:num w:numId="31">
    <w:abstractNumId w:val="408"/>
  </w:num>
  <w:num w:numId="32">
    <w:abstractNumId w:val="301"/>
  </w:num>
  <w:num w:numId="33">
    <w:abstractNumId w:val="257"/>
  </w:num>
  <w:num w:numId="34">
    <w:abstractNumId w:val="247"/>
  </w:num>
  <w:num w:numId="35">
    <w:abstractNumId w:val="433"/>
  </w:num>
  <w:num w:numId="36">
    <w:abstractNumId w:val="376"/>
  </w:num>
  <w:num w:numId="37">
    <w:abstractNumId w:val="336"/>
  </w:num>
  <w:num w:numId="38">
    <w:abstractNumId w:val="238"/>
  </w:num>
  <w:num w:numId="39">
    <w:abstractNumId w:val="405"/>
  </w:num>
  <w:num w:numId="40">
    <w:abstractNumId w:val="327"/>
  </w:num>
  <w:num w:numId="41">
    <w:abstractNumId w:val="223"/>
  </w:num>
  <w:num w:numId="42">
    <w:abstractNumId w:val="261"/>
  </w:num>
  <w:num w:numId="43">
    <w:abstractNumId w:val="354"/>
  </w:num>
  <w:num w:numId="44">
    <w:abstractNumId w:val="325"/>
  </w:num>
  <w:num w:numId="45">
    <w:abstractNumId w:val="207"/>
  </w:num>
  <w:num w:numId="46">
    <w:abstractNumId w:val="407"/>
  </w:num>
  <w:num w:numId="47">
    <w:abstractNumId w:val="360"/>
  </w:num>
  <w:num w:numId="48">
    <w:abstractNumId w:val="221"/>
  </w:num>
  <w:num w:numId="49">
    <w:abstractNumId w:val="367"/>
  </w:num>
  <w:num w:numId="50">
    <w:abstractNumId w:val="338"/>
  </w:num>
  <w:num w:numId="51">
    <w:abstractNumId w:val="263"/>
  </w:num>
  <w:num w:numId="52">
    <w:abstractNumId w:val="305"/>
  </w:num>
  <w:num w:numId="53">
    <w:abstractNumId w:val="340"/>
  </w:num>
  <w:num w:numId="54">
    <w:abstractNumId w:val="332"/>
  </w:num>
  <w:num w:numId="55">
    <w:abstractNumId w:val="218"/>
  </w:num>
  <w:num w:numId="56">
    <w:abstractNumId w:val="309"/>
  </w:num>
  <w:num w:numId="57">
    <w:abstractNumId w:val="347"/>
  </w:num>
  <w:num w:numId="58">
    <w:abstractNumId w:val="319"/>
  </w:num>
  <w:num w:numId="59">
    <w:abstractNumId w:val="290"/>
  </w:num>
  <w:num w:numId="60">
    <w:abstractNumId w:val="403"/>
  </w:num>
  <w:num w:numId="61">
    <w:abstractNumId w:val="384"/>
  </w:num>
  <w:num w:numId="62">
    <w:abstractNumId w:val="359"/>
  </w:num>
  <w:num w:numId="63">
    <w:abstractNumId w:val="416"/>
  </w:num>
  <w:num w:numId="64">
    <w:abstractNumId w:val="273"/>
  </w:num>
  <w:num w:numId="65">
    <w:abstractNumId w:val="373"/>
  </w:num>
  <w:num w:numId="66">
    <w:abstractNumId w:val="299"/>
  </w:num>
  <w:num w:numId="67">
    <w:abstractNumId w:val="323"/>
  </w:num>
  <w:num w:numId="68">
    <w:abstractNumId w:val="229"/>
  </w:num>
  <w:num w:numId="69">
    <w:abstractNumId w:val="398"/>
  </w:num>
  <w:num w:numId="70">
    <w:abstractNumId w:val="377"/>
  </w:num>
  <w:num w:numId="71">
    <w:abstractNumId w:val="202"/>
  </w:num>
  <w:num w:numId="72">
    <w:abstractNumId w:val="345"/>
  </w:num>
  <w:num w:numId="73">
    <w:abstractNumId w:val="251"/>
  </w:num>
  <w:num w:numId="74">
    <w:abstractNumId w:val="421"/>
  </w:num>
  <w:num w:numId="75">
    <w:abstractNumId w:val="390"/>
  </w:num>
  <w:num w:numId="76">
    <w:abstractNumId w:val="208"/>
  </w:num>
  <w:num w:numId="77">
    <w:abstractNumId w:val="330"/>
  </w:num>
  <w:num w:numId="78">
    <w:abstractNumId w:val="348"/>
  </w:num>
  <w:num w:numId="79">
    <w:abstractNumId w:val="428"/>
  </w:num>
  <w:num w:numId="80">
    <w:abstractNumId w:val="412"/>
  </w:num>
  <w:num w:numId="81">
    <w:abstractNumId w:val="231"/>
  </w:num>
  <w:num w:numId="82">
    <w:abstractNumId w:val="358"/>
  </w:num>
  <w:num w:numId="83">
    <w:abstractNumId w:val="286"/>
  </w:num>
  <w:num w:numId="84">
    <w:abstractNumId w:val="427"/>
  </w:num>
  <w:num w:numId="85">
    <w:abstractNumId w:val="268"/>
  </w:num>
  <w:num w:numId="86">
    <w:abstractNumId w:val="249"/>
  </w:num>
  <w:num w:numId="87">
    <w:abstractNumId w:val="318"/>
  </w:num>
  <w:num w:numId="88">
    <w:abstractNumId w:val="311"/>
  </w:num>
  <w:num w:numId="89">
    <w:abstractNumId w:val="212"/>
  </w:num>
  <w:num w:numId="90">
    <w:abstractNumId w:val="236"/>
  </w:num>
  <w:num w:numId="91">
    <w:abstractNumId w:val="368"/>
  </w:num>
  <w:num w:numId="92">
    <w:abstractNumId w:val="265"/>
  </w:num>
  <w:num w:numId="93">
    <w:abstractNumId w:val="363"/>
  </w:num>
  <w:num w:numId="94">
    <w:abstractNumId w:val="320"/>
  </w:num>
  <w:num w:numId="95">
    <w:abstractNumId w:val="226"/>
  </w:num>
  <w:num w:numId="96">
    <w:abstractNumId w:val="356"/>
  </w:num>
  <w:num w:numId="97">
    <w:abstractNumId w:val="298"/>
  </w:num>
  <w:num w:numId="98">
    <w:abstractNumId w:val="246"/>
  </w:num>
  <w:num w:numId="99">
    <w:abstractNumId w:val="262"/>
  </w:num>
  <w:num w:numId="100">
    <w:abstractNumId w:val="413"/>
  </w:num>
  <w:num w:numId="101">
    <w:abstractNumId w:val="304"/>
  </w:num>
  <w:num w:numId="102">
    <w:abstractNumId w:val="234"/>
  </w:num>
  <w:num w:numId="103">
    <w:abstractNumId w:val="378"/>
  </w:num>
  <w:num w:numId="104">
    <w:abstractNumId w:val="275"/>
  </w:num>
  <w:num w:numId="105">
    <w:abstractNumId w:val="244"/>
  </w:num>
  <w:num w:numId="106">
    <w:abstractNumId w:val="399"/>
  </w:num>
  <w:num w:numId="107">
    <w:abstractNumId w:val="388"/>
  </w:num>
  <w:num w:numId="108">
    <w:abstractNumId w:val="339"/>
  </w:num>
  <w:num w:numId="109">
    <w:abstractNumId w:val="334"/>
  </w:num>
  <w:num w:numId="110">
    <w:abstractNumId w:val="237"/>
  </w:num>
  <w:num w:numId="111">
    <w:abstractNumId w:val="232"/>
  </w:num>
  <w:num w:numId="112">
    <w:abstractNumId w:val="259"/>
  </w:num>
  <w:num w:numId="113">
    <w:abstractNumId w:val="392"/>
  </w:num>
  <w:num w:numId="114">
    <w:abstractNumId w:val="375"/>
  </w:num>
  <w:num w:numId="115">
    <w:abstractNumId w:val="424"/>
  </w:num>
  <w:num w:numId="116">
    <w:abstractNumId w:val="220"/>
  </w:num>
  <w:num w:numId="117">
    <w:abstractNumId w:val="430"/>
  </w:num>
  <w:num w:numId="118">
    <w:abstractNumId w:val="351"/>
  </w:num>
  <w:num w:numId="119">
    <w:abstractNumId w:val="276"/>
  </w:num>
  <w:num w:numId="120">
    <w:abstractNumId w:val="250"/>
  </w:num>
  <w:num w:numId="121">
    <w:abstractNumId w:val="381"/>
  </w:num>
  <w:num w:numId="122">
    <w:abstractNumId w:val="248"/>
  </w:num>
  <w:num w:numId="123">
    <w:abstractNumId w:val="328"/>
  </w:num>
  <w:num w:numId="124">
    <w:abstractNumId w:val="216"/>
  </w:num>
  <w:num w:numId="125">
    <w:abstractNumId w:val="402"/>
  </w:num>
  <w:num w:numId="126">
    <w:abstractNumId w:val="414"/>
  </w:num>
  <w:num w:numId="127">
    <w:abstractNumId w:val="312"/>
  </w:num>
  <w:num w:numId="128">
    <w:abstractNumId w:val="357"/>
  </w:num>
  <w:num w:numId="129">
    <w:abstractNumId w:val="355"/>
  </w:num>
  <w:num w:numId="130">
    <w:abstractNumId w:val="308"/>
  </w:num>
  <w:num w:numId="131">
    <w:abstractNumId w:val="346"/>
  </w:num>
  <w:num w:numId="132">
    <w:abstractNumId w:val="335"/>
  </w:num>
  <w:num w:numId="133">
    <w:abstractNumId w:val="396"/>
  </w:num>
  <w:num w:numId="134">
    <w:abstractNumId w:val="401"/>
  </w:num>
  <w:num w:numId="135">
    <w:abstractNumId w:val="386"/>
  </w:num>
  <w:num w:numId="136">
    <w:abstractNumId w:val="329"/>
  </w:num>
  <w:num w:numId="137">
    <w:abstractNumId w:val="306"/>
  </w:num>
  <w:num w:numId="138">
    <w:abstractNumId w:val="387"/>
  </w:num>
  <w:num w:numId="139">
    <w:abstractNumId w:val="406"/>
  </w:num>
  <w:num w:numId="140">
    <w:abstractNumId w:val="252"/>
  </w:num>
  <w:num w:numId="141">
    <w:abstractNumId w:val="395"/>
  </w:num>
  <w:num w:numId="142">
    <w:abstractNumId w:val="283"/>
  </w:num>
  <w:num w:numId="143">
    <w:abstractNumId w:val="239"/>
  </w:num>
  <w:num w:numId="144">
    <w:abstractNumId w:val="228"/>
  </w:num>
  <w:num w:numId="145">
    <w:abstractNumId w:val="256"/>
  </w:num>
  <w:num w:numId="146">
    <w:abstractNumId w:val="253"/>
  </w:num>
  <w:num w:numId="147">
    <w:abstractNumId w:val="353"/>
  </w:num>
  <w:num w:numId="148">
    <w:abstractNumId w:val="274"/>
  </w:num>
  <w:num w:numId="149">
    <w:abstractNumId w:val="291"/>
  </w:num>
  <w:num w:numId="150">
    <w:abstractNumId w:val="397"/>
  </w:num>
  <w:num w:numId="151">
    <w:abstractNumId w:val="380"/>
  </w:num>
  <w:num w:numId="152">
    <w:abstractNumId w:val="303"/>
  </w:num>
  <w:num w:numId="153">
    <w:abstractNumId w:val="205"/>
  </w:num>
  <w:num w:numId="154">
    <w:abstractNumId w:val="315"/>
  </w:num>
  <w:num w:numId="155">
    <w:abstractNumId w:val="404"/>
  </w:num>
  <w:num w:numId="156">
    <w:abstractNumId w:val="281"/>
  </w:num>
  <w:num w:numId="157">
    <w:abstractNumId w:val="326"/>
  </w:num>
  <w:num w:numId="158">
    <w:abstractNumId w:val="214"/>
  </w:num>
  <w:num w:numId="159">
    <w:abstractNumId w:val="313"/>
  </w:num>
  <w:num w:numId="160">
    <w:abstractNumId w:val="270"/>
  </w:num>
  <w:num w:numId="161">
    <w:abstractNumId w:val="429"/>
  </w:num>
  <w:num w:numId="162">
    <w:abstractNumId w:val="361"/>
  </w:num>
  <w:num w:numId="163">
    <w:abstractNumId w:val="434"/>
  </w:num>
  <w:num w:numId="164">
    <w:abstractNumId w:val="366"/>
  </w:num>
  <w:num w:numId="165">
    <w:abstractNumId w:val="269"/>
  </w:num>
  <w:num w:numId="166">
    <w:abstractNumId w:val="341"/>
  </w:num>
  <w:num w:numId="167">
    <w:abstractNumId w:val="292"/>
  </w:num>
  <w:num w:numId="168">
    <w:abstractNumId w:val="385"/>
  </w:num>
  <w:num w:numId="169">
    <w:abstractNumId w:val="296"/>
  </w:num>
  <w:num w:numId="170">
    <w:abstractNumId w:val="284"/>
  </w:num>
  <w:num w:numId="171">
    <w:abstractNumId w:val="362"/>
  </w:num>
  <w:num w:numId="172">
    <w:abstractNumId w:val="240"/>
  </w:num>
  <w:num w:numId="173">
    <w:abstractNumId w:val="364"/>
  </w:num>
  <w:num w:numId="174">
    <w:abstractNumId w:val="394"/>
  </w:num>
  <w:num w:numId="175">
    <w:abstractNumId w:val="419"/>
  </w:num>
  <w:num w:numId="176">
    <w:abstractNumId w:val="342"/>
  </w:num>
  <w:num w:numId="177">
    <w:abstractNumId w:val="224"/>
  </w:num>
  <w:num w:numId="178">
    <w:abstractNumId w:val="322"/>
  </w:num>
  <w:num w:numId="179">
    <w:abstractNumId w:val="370"/>
  </w:num>
  <w:num w:numId="180">
    <w:abstractNumId w:val="337"/>
  </w:num>
  <w:num w:numId="181">
    <w:abstractNumId w:val="374"/>
  </w:num>
  <w:num w:numId="182">
    <w:abstractNumId w:val="391"/>
  </w:num>
  <w:num w:numId="183">
    <w:abstractNumId w:val="431"/>
  </w:num>
  <w:num w:numId="184">
    <w:abstractNumId w:val="331"/>
  </w:num>
  <w:num w:numId="185">
    <w:abstractNumId w:val="255"/>
  </w:num>
  <w:num w:numId="186">
    <w:abstractNumId w:val="300"/>
  </w:num>
  <w:num w:numId="187">
    <w:abstractNumId w:val="310"/>
  </w:num>
  <w:num w:numId="188">
    <w:abstractNumId w:val="426"/>
  </w:num>
  <w:num w:numId="189">
    <w:abstractNumId w:val="302"/>
  </w:num>
  <w:num w:numId="190">
    <w:abstractNumId w:val="314"/>
  </w:num>
  <w:num w:numId="191">
    <w:abstractNumId w:val="201"/>
  </w:num>
  <w:num w:numId="192">
    <w:abstractNumId w:val="211"/>
  </w:num>
  <w:num w:numId="193">
    <w:abstractNumId w:val="222"/>
  </w:num>
  <w:numIdMacAtCleanup w:val="1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CC3"/>
    <w:rsid w:val="00017D1D"/>
    <w:rsid w:val="000223F2"/>
    <w:rsid w:val="00034892"/>
    <w:rsid w:val="00051C47"/>
    <w:rsid w:val="00052F59"/>
    <w:rsid w:val="00072F1A"/>
    <w:rsid w:val="00096B0F"/>
    <w:rsid w:val="000A0B3B"/>
    <w:rsid w:val="000A25F0"/>
    <w:rsid w:val="000A3CB9"/>
    <w:rsid w:val="000A5039"/>
    <w:rsid w:val="000B19CF"/>
    <w:rsid w:val="000B7397"/>
    <w:rsid w:val="000B7E1F"/>
    <w:rsid w:val="000C0A87"/>
    <w:rsid w:val="000C68F8"/>
    <w:rsid w:val="000C6F6A"/>
    <w:rsid w:val="000D7AC9"/>
    <w:rsid w:val="000E210E"/>
    <w:rsid w:val="00103D3D"/>
    <w:rsid w:val="00104D8C"/>
    <w:rsid w:val="0010773B"/>
    <w:rsid w:val="001101CC"/>
    <w:rsid w:val="00111305"/>
    <w:rsid w:val="001144B3"/>
    <w:rsid w:val="00115DD8"/>
    <w:rsid w:val="00126349"/>
    <w:rsid w:val="001327F7"/>
    <w:rsid w:val="00163B51"/>
    <w:rsid w:val="00172934"/>
    <w:rsid w:val="00174C62"/>
    <w:rsid w:val="00175A54"/>
    <w:rsid w:val="00190DA0"/>
    <w:rsid w:val="00191045"/>
    <w:rsid w:val="00194086"/>
    <w:rsid w:val="00197F28"/>
    <w:rsid w:val="001A03E2"/>
    <w:rsid w:val="001A3FF0"/>
    <w:rsid w:val="001B1B79"/>
    <w:rsid w:val="001B6355"/>
    <w:rsid w:val="001C1F0B"/>
    <w:rsid w:val="001C5D39"/>
    <w:rsid w:val="001D7111"/>
    <w:rsid w:val="001E30EF"/>
    <w:rsid w:val="001F38EA"/>
    <w:rsid w:val="001F5ED1"/>
    <w:rsid w:val="0020001F"/>
    <w:rsid w:val="00200DB9"/>
    <w:rsid w:val="0020272C"/>
    <w:rsid w:val="0021187D"/>
    <w:rsid w:val="00224EB8"/>
    <w:rsid w:val="00227022"/>
    <w:rsid w:val="00244564"/>
    <w:rsid w:val="00251633"/>
    <w:rsid w:val="00251C3E"/>
    <w:rsid w:val="002531EE"/>
    <w:rsid w:val="002578FA"/>
    <w:rsid w:val="002617B6"/>
    <w:rsid w:val="00266B43"/>
    <w:rsid w:val="00275941"/>
    <w:rsid w:val="00280A64"/>
    <w:rsid w:val="00286CBD"/>
    <w:rsid w:val="00292F15"/>
    <w:rsid w:val="00293028"/>
    <w:rsid w:val="002946F6"/>
    <w:rsid w:val="002A7672"/>
    <w:rsid w:val="002C4489"/>
    <w:rsid w:val="002C7293"/>
    <w:rsid w:val="002D1396"/>
    <w:rsid w:val="002D1EB7"/>
    <w:rsid w:val="002D4313"/>
    <w:rsid w:val="002D5589"/>
    <w:rsid w:val="002D69E5"/>
    <w:rsid w:val="002E3A0B"/>
    <w:rsid w:val="002E527F"/>
    <w:rsid w:val="002E6D98"/>
    <w:rsid w:val="002E7A0A"/>
    <w:rsid w:val="002F6B08"/>
    <w:rsid w:val="00311A9C"/>
    <w:rsid w:val="003353FE"/>
    <w:rsid w:val="00337EFB"/>
    <w:rsid w:val="00340C47"/>
    <w:rsid w:val="0034187E"/>
    <w:rsid w:val="00342DFE"/>
    <w:rsid w:val="00343F62"/>
    <w:rsid w:val="00351DB0"/>
    <w:rsid w:val="003561B6"/>
    <w:rsid w:val="00360096"/>
    <w:rsid w:val="003601F3"/>
    <w:rsid w:val="00372537"/>
    <w:rsid w:val="003736B1"/>
    <w:rsid w:val="00375757"/>
    <w:rsid w:val="00376CF9"/>
    <w:rsid w:val="00380E2D"/>
    <w:rsid w:val="0039348B"/>
    <w:rsid w:val="00397CD3"/>
    <w:rsid w:val="003A55CA"/>
    <w:rsid w:val="003B1433"/>
    <w:rsid w:val="003B2889"/>
    <w:rsid w:val="003B58E8"/>
    <w:rsid w:val="003C33CF"/>
    <w:rsid w:val="003E1A9E"/>
    <w:rsid w:val="003E1C0A"/>
    <w:rsid w:val="003E50FA"/>
    <w:rsid w:val="003E7115"/>
    <w:rsid w:val="003F50E1"/>
    <w:rsid w:val="0040474A"/>
    <w:rsid w:val="004049A8"/>
    <w:rsid w:val="0041189B"/>
    <w:rsid w:val="00413707"/>
    <w:rsid w:val="00421047"/>
    <w:rsid w:val="00437078"/>
    <w:rsid w:val="00440D63"/>
    <w:rsid w:val="004447C3"/>
    <w:rsid w:val="00451F2E"/>
    <w:rsid w:val="004563EF"/>
    <w:rsid w:val="0045709A"/>
    <w:rsid w:val="004570E8"/>
    <w:rsid w:val="0045744A"/>
    <w:rsid w:val="00460A19"/>
    <w:rsid w:val="00464F03"/>
    <w:rsid w:val="00467895"/>
    <w:rsid w:val="00470321"/>
    <w:rsid w:val="00476543"/>
    <w:rsid w:val="00476818"/>
    <w:rsid w:val="004771A4"/>
    <w:rsid w:val="00486822"/>
    <w:rsid w:val="0049009C"/>
    <w:rsid w:val="004A1253"/>
    <w:rsid w:val="004A1FCE"/>
    <w:rsid w:val="004B1D6A"/>
    <w:rsid w:val="004C3B9A"/>
    <w:rsid w:val="004C5855"/>
    <w:rsid w:val="004C7628"/>
    <w:rsid w:val="004D3087"/>
    <w:rsid w:val="004D331A"/>
    <w:rsid w:val="004D36FC"/>
    <w:rsid w:val="004D6A47"/>
    <w:rsid w:val="004E1D1E"/>
    <w:rsid w:val="004E59DE"/>
    <w:rsid w:val="004E7553"/>
    <w:rsid w:val="004F3C94"/>
    <w:rsid w:val="004F7F49"/>
    <w:rsid w:val="0050252E"/>
    <w:rsid w:val="00504981"/>
    <w:rsid w:val="00504CF4"/>
    <w:rsid w:val="00513E06"/>
    <w:rsid w:val="00516626"/>
    <w:rsid w:val="00530A12"/>
    <w:rsid w:val="00544AC3"/>
    <w:rsid w:val="005469F5"/>
    <w:rsid w:val="0055140E"/>
    <w:rsid w:val="00552D06"/>
    <w:rsid w:val="00553961"/>
    <w:rsid w:val="00554A41"/>
    <w:rsid w:val="0056652D"/>
    <w:rsid w:val="00566F36"/>
    <w:rsid w:val="00570A18"/>
    <w:rsid w:val="00581C58"/>
    <w:rsid w:val="00582728"/>
    <w:rsid w:val="00583EE2"/>
    <w:rsid w:val="0058608E"/>
    <w:rsid w:val="00587919"/>
    <w:rsid w:val="005A2CB6"/>
    <w:rsid w:val="005B03CD"/>
    <w:rsid w:val="005B4C5F"/>
    <w:rsid w:val="005B568F"/>
    <w:rsid w:val="005B6684"/>
    <w:rsid w:val="005C0B92"/>
    <w:rsid w:val="005C2673"/>
    <w:rsid w:val="005C6F65"/>
    <w:rsid w:val="005D0296"/>
    <w:rsid w:val="005D62C5"/>
    <w:rsid w:val="005E28ED"/>
    <w:rsid w:val="005E295B"/>
    <w:rsid w:val="005E2AE4"/>
    <w:rsid w:val="005E311E"/>
    <w:rsid w:val="005F0658"/>
    <w:rsid w:val="006000AD"/>
    <w:rsid w:val="00601AEC"/>
    <w:rsid w:val="00602D2E"/>
    <w:rsid w:val="00607FD4"/>
    <w:rsid w:val="00620166"/>
    <w:rsid w:val="00625356"/>
    <w:rsid w:val="00627BA7"/>
    <w:rsid w:val="006325B2"/>
    <w:rsid w:val="006374B8"/>
    <w:rsid w:val="0064360A"/>
    <w:rsid w:val="00647074"/>
    <w:rsid w:val="00647AF4"/>
    <w:rsid w:val="006500FB"/>
    <w:rsid w:val="006522BF"/>
    <w:rsid w:val="00664721"/>
    <w:rsid w:val="00666DEA"/>
    <w:rsid w:val="00683E84"/>
    <w:rsid w:val="00685647"/>
    <w:rsid w:val="006A3840"/>
    <w:rsid w:val="006A5ACB"/>
    <w:rsid w:val="006A78E3"/>
    <w:rsid w:val="006B52E7"/>
    <w:rsid w:val="006C2FB8"/>
    <w:rsid w:val="006D30F7"/>
    <w:rsid w:val="006E3297"/>
    <w:rsid w:val="006E5632"/>
    <w:rsid w:val="006F3CC3"/>
    <w:rsid w:val="006F7305"/>
    <w:rsid w:val="006F7580"/>
    <w:rsid w:val="00700901"/>
    <w:rsid w:val="00701668"/>
    <w:rsid w:val="00701DA7"/>
    <w:rsid w:val="0070761A"/>
    <w:rsid w:val="00710EEF"/>
    <w:rsid w:val="007266B4"/>
    <w:rsid w:val="00730FCF"/>
    <w:rsid w:val="007349DD"/>
    <w:rsid w:val="00735AD5"/>
    <w:rsid w:val="00740B75"/>
    <w:rsid w:val="00750EEB"/>
    <w:rsid w:val="00751B9F"/>
    <w:rsid w:val="007530CF"/>
    <w:rsid w:val="007922D3"/>
    <w:rsid w:val="00793FEE"/>
    <w:rsid w:val="007A4234"/>
    <w:rsid w:val="007A70A5"/>
    <w:rsid w:val="007C0DA4"/>
    <w:rsid w:val="007C5906"/>
    <w:rsid w:val="007C60B3"/>
    <w:rsid w:val="007D137C"/>
    <w:rsid w:val="007D6D44"/>
    <w:rsid w:val="007E15BD"/>
    <w:rsid w:val="007F4A0D"/>
    <w:rsid w:val="008050DF"/>
    <w:rsid w:val="00805339"/>
    <w:rsid w:val="0081298E"/>
    <w:rsid w:val="00812D47"/>
    <w:rsid w:val="00823754"/>
    <w:rsid w:val="0085099B"/>
    <w:rsid w:val="008549F6"/>
    <w:rsid w:val="00854BD1"/>
    <w:rsid w:val="00861341"/>
    <w:rsid w:val="00866A94"/>
    <w:rsid w:val="0087572E"/>
    <w:rsid w:val="0088250F"/>
    <w:rsid w:val="00887DC8"/>
    <w:rsid w:val="00893EEF"/>
    <w:rsid w:val="00894F3B"/>
    <w:rsid w:val="008A082E"/>
    <w:rsid w:val="008A4CBA"/>
    <w:rsid w:val="008B3344"/>
    <w:rsid w:val="008B4566"/>
    <w:rsid w:val="008C0F3A"/>
    <w:rsid w:val="008C41F6"/>
    <w:rsid w:val="008E76C5"/>
    <w:rsid w:val="008E774F"/>
    <w:rsid w:val="008F0684"/>
    <w:rsid w:val="008F5BEF"/>
    <w:rsid w:val="008F740E"/>
    <w:rsid w:val="00911C8E"/>
    <w:rsid w:val="00914AE6"/>
    <w:rsid w:val="00915AB6"/>
    <w:rsid w:val="0092063C"/>
    <w:rsid w:val="00922AA8"/>
    <w:rsid w:val="00930C51"/>
    <w:rsid w:val="0093200F"/>
    <w:rsid w:val="00933EFB"/>
    <w:rsid w:val="0094005B"/>
    <w:rsid w:val="0094196E"/>
    <w:rsid w:val="00941D22"/>
    <w:rsid w:val="00944F00"/>
    <w:rsid w:val="009554C6"/>
    <w:rsid w:val="00970B25"/>
    <w:rsid w:val="009814CE"/>
    <w:rsid w:val="00982EFF"/>
    <w:rsid w:val="00983B7B"/>
    <w:rsid w:val="00983DD8"/>
    <w:rsid w:val="009901E3"/>
    <w:rsid w:val="00991408"/>
    <w:rsid w:val="0099167B"/>
    <w:rsid w:val="00992A9F"/>
    <w:rsid w:val="009B3426"/>
    <w:rsid w:val="009B4E05"/>
    <w:rsid w:val="009C057C"/>
    <w:rsid w:val="009D1810"/>
    <w:rsid w:val="009D5A9B"/>
    <w:rsid w:val="009E6C31"/>
    <w:rsid w:val="009F1FBD"/>
    <w:rsid w:val="009F521B"/>
    <w:rsid w:val="00A21ECE"/>
    <w:rsid w:val="00A2348C"/>
    <w:rsid w:val="00A25F8C"/>
    <w:rsid w:val="00A318C9"/>
    <w:rsid w:val="00A342FB"/>
    <w:rsid w:val="00A36443"/>
    <w:rsid w:val="00A44E7F"/>
    <w:rsid w:val="00A47551"/>
    <w:rsid w:val="00A61EFC"/>
    <w:rsid w:val="00A64D56"/>
    <w:rsid w:val="00A75075"/>
    <w:rsid w:val="00A76166"/>
    <w:rsid w:val="00A845E6"/>
    <w:rsid w:val="00A84681"/>
    <w:rsid w:val="00A84733"/>
    <w:rsid w:val="00A85CD1"/>
    <w:rsid w:val="00A85EC8"/>
    <w:rsid w:val="00A865C1"/>
    <w:rsid w:val="00A86658"/>
    <w:rsid w:val="00A91960"/>
    <w:rsid w:val="00A9562E"/>
    <w:rsid w:val="00A95782"/>
    <w:rsid w:val="00AA04E5"/>
    <w:rsid w:val="00AA4609"/>
    <w:rsid w:val="00AA4D5F"/>
    <w:rsid w:val="00AA78AB"/>
    <w:rsid w:val="00AB2202"/>
    <w:rsid w:val="00AB6395"/>
    <w:rsid w:val="00AB7464"/>
    <w:rsid w:val="00AD2C04"/>
    <w:rsid w:val="00AD326E"/>
    <w:rsid w:val="00AD3F49"/>
    <w:rsid w:val="00AE171C"/>
    <w:rsid w:val="00AF734D"/>
    <w:rsid w:val="00AF7A09"/>
    <w:rsid w:val="00B03F87"/>
    <w:rsid w:val="00B11252"/>
    <w:rsid w:val="00B1644F"/>
    <w:rsid w:val="00B20A06"/>
    <w:rsid w:val="00B217AB"/>
    <w:rsid w:val="00B37738"/>
    <w:rsid w:val="00B50968"/>
    <w:rsid w:val="00B55B6C"/>
    <w:rsid w:val="00B61A86"/>
    <w:rsid w:val="00B63E85"/>
    <w:rsid w:val="00B652F9"/>
    <w:rsid w:val="00B7147E"/>
    <w:rsid w:val="00B80950"/>
    <w:rsid w:val="00B86A3F"/>
    <w:rsid w:val="00B95D58"/>
    <w:rsid w:val="00B96A80"/>
    <w:rsid w:val="00BA63CE"/>
    <w:rsid w:val="00BC7FA2"/>
    <w:rsid w:val="00BD1EDC"/>
    <w:rsid w:val="00BE0322"/>
    <w:rsid w:val="00BE3225"/>
    <w:rsid w:val="00BE4E58"/>
    <w:rsid w:val="00BE6AD9"/>
    <w:rsid w:val="00BF6B6D"/>
    <w:rsid w:val="00C03D16"/>
    <w:rsid w:val="00C12C4A"/>
    <w:rsid w:val="00C12E1F"/>
    <w:rsid w:val="00C25EA2"/>
    <w:rsid w:val="00C26996"/>
    <w:rsid w:val="00C364D7"/>
    <w:rsid w:val="00C47227"/>
    <w:rsid w:val="00C50183"/>
    <w:rsid w:val="00C56449"/>
    <w:rsid w:val="00C57D28"/>
    <w:rsid w:val="00C75622"/>
    <w:rsid w:val="00C83A6D"/>
    <w:rsid w:val="00C918A6"/>
    <w:rsid w:val="00C95008"/>
    <w:rsid w:val="00CB0FBC"/>
    <w:rsid w:val="00CB4961"/>
    <w:rsid w:val="00CB5274"/>
    <w:rsid w:val="00CE13A5"/>
    <w:rsid w:val="00CE6E82"/>
    <w:rsid w:val="00CF1190"/>
    <w:rsid w:val="00CF3CA9"/>
    <w:rsid w:val="00D044CD"/>
    <w:rsid w:val="00D079E9"/>
    <w:rsid w:val="00D10E5C"/>
    <w:rsid w:val="00D1164F"/>
    <w:rsid w:val="00D119D9"/>
    <w:rsid w:val="00D11F46"/>
    <w:rsid w:val="00D169D4"/>
    <w:rsid w:val="00D16A0A"/>
    <w:rsid w:val="00D16B7A"/>
    <w:rsid w:val="00D276A3"/>
    <w:rsid w:val="00D31A51"/>
    <w:rsid w:val="00D370ED"/>
    <w:rsid w:val="00D46153"/>
    <w:rsid w:val="00D4640D"/>
    <w:rsid w:val="00D51631"/>
    <w:rsid w:val="00D52863"/>
    <w:rsid w:val="00D528F2"/>
    <w:rsid w:val="00D62253"/>
    <w:rsid w:val="00D754BC"/>
    <w:rsid w:val="00D80331"/>
    <w:rsid w:val="00D816F9"/>
    <w:rsid w:val="00D911CF"/>
    <w:rsid w:val="00D94686"/>
    <w:rsid w:val="00DA2DA6"/>
    <w:rsid w:val="00DB12B6"/>
    <w:rsid w:val="00DB3CD3"/>
    <w:rsid w:val="00DD0066"/>
    <w:rsid w:val="00DD2A8D"/>
    <w:rsid w:val="00DD7478"/>
    <w:rsid w:val="00DE07D6"/>
    <w:rsid w:val="00DE3C8F"/>
    <w:rsid w:val="00DE4342"/>
    <w:rsid w:val="00DE6252"/>
    <w:rsid w:val="00DF66F0"/>
    <w:rsid w:val="00DF71CA"/>
    <w:rsid w:val="00E004BE"/>
    <w:rsid w:val="00E10863"/>
    <w:rsid w:val="00E20318"/>
    <w:rsid w:val="00E37B44"/>
    <w:rsid w:val="00E37C5C"/>
    <w:rsid w:val="00E40901"/>
    <w:rsid w:val="00E431FB"/>
    <w:rsid w:val="00E6430D"/>
    <w:rsid w:val="00E65E28"/>
    <w:rsid w:val="00E6616A"/>
    <w:rsid w:val="00E8342C"/>
    <w:rsid w:val="00E94568"/>
    <w:rsid w:val="00EB677E"/>
    <w:rsid w:val="00ED33E2"/>
    <w:rsid w:val="00EF1C9A"/>
    <w:rsid w:val="00EF20D3"/>
    <w:rsid w:val="00EF2B86"/>
    <w:rsid w:val="00F14931"/>
    <w:rsid w:val="00F255F6"/>
    <w:rsid w:val="00F32767"/>
    <w:rsid w:val="00F34C13"/>
    <w:rsid w:val="00F351BC"/>
    <w:rsid w:val="00F35A7D"/>
    <w:rsid w:val="00F40789"/>
    <w:rsid w:val="00F61AC6"/>
    <w:rsid w:val="00F634D4"/>
    <w:rsid w:val="00F63851"/>
    <w:rsid w:val="00F65451"/>
    <w:rsid w:val="00F812CE"/>
    <w:rsid w:val="00F83C6D"/>
    <w:rsid w:val="00F85A5D"/>
    <w:rsid w:val="00F93747"/>
    <w:rsid w:val="00F93B47"/>
    <w:rsid w:val="00F96BAB"/>
    <w:rsid w:val="00FD2418"/>
    <w:rsid w:val="00FD70BF"/>
    <w:rsid w:val="00FD7850"/>
    <w:rsid w:val="00FE038E"/>
    <w:rsid w:val="00FE199A"/>
    <w:rsid w:val="00FE2E86"/>
    <w:rsid w:val="00FF5C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E087BF59-9F28-42F3-8829-3914706C8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pacing w:before="240" w:after="60" w:line="276" w:lineRule="auto"/>
        <w:ind w:firstLine="425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331A"/>
    <w:pPr>
      <w:spacing w:line="360" w:lineRule="auto"/>
      <w:jc w:val="left"/>
    </w:pPr>
    <w:rPr>
      <w:rFonts w:ascii="Calibri" w:hAnsi="Calibri"/>
      <w:sz w:val="24"/>
      <w:lang w:eastAsia="zh-CN"/>
    </w:rPr>
  </w:style>
  <w:style w:type="paragraph" w:styleId="Nagwek1">
    <w:name w:val="heading 1"/>
    <w:basedOn w:val="Normalny"/>
    <w:next w:val="Normalny"/>
    <w:qFormat/>
    <w:rsid w:val="00451F2E"/>
    <w:pPr>
      <w:keepNext/>
      <w:numPr>
        <w:numId w:val="1"/>
      </w:numPr>
      <w:ind w:right="23"/>
      <w:outlineLvl w:val="0"/>
    </w:pPr>
    <w:rPr>
      <w:b/>
    </w:rPr>
  </w:style>
  <w:style w:type="paragraph" w:styleId="Nagwek2">
    <w:name w:val="heading 2"/>
    <w:basedOn w:val="Normalny"/>
    <w:next w:val="Normalny"/>
    <w:qFormat/>
    <w:rsid w:val="003E7115"/>
    <w:pPr>
      <w:keepNext/>
      <w:ind w:firstLine="0"/>
      <w:outlineLvl w:val="1"/>
    </w:pPr>
    <w:rPr>
      <w:b/>
      <w:sz w:val="28"/>
    </w:rPr>
  </w:style>
  <w:style w:type="paragraph" w:styleId="Nagwek3">
    <w:name w:val="heading 3"/>
    <w:basedOn w:val="Normalny"/>
    <w:next w:val="Normalny"/>
    <w:qFormat/>
    <w:rsid w:val="00451F2E"/>
    <w:pPr>
      <w:keepNext/>
      <w:numPr>
        <w:ilvl w:val="2"/>
        <w:numId w:val="1"/>
      </w:numPr>
      <w:outlineLvl w:val="2"/>
    </w:pPr>
    <w:rPr>
      <w:b/>
    </w:rPr>
  </w:style>
  <w:style w:type="paragraph" w:styleId="Nagwek4">
    <w:name w:val="heading 4"/>
    <w:basedOn w:val="Normalny"/>
    <w:next w:val="Normalny"/>
    <w:qFormat/>
    <w:rsid w:val="00451F2E"/>
    <w:pPr>
      <w:keepNext/>
      <w:numPr>
        <w:ilvl w:val="3"/>
        <w:numId w:val="1"/>
      </w:numPr>
      <w:outlineLvl w:val="3"/>
    </w:pPr>
    <w:rPr>
      <w:i/>
    </w:rPr>
  </w:style>
  <w:style w:type="paragraph" w:styleId="Nagwek5">
    <w:name w:val="heading 5"/>
    <w:basedOn w:val="Normalny"/>
    <w:next w:val="Normalny"/>
    <w:qFormat/>
    <w:rsid w:val="00451F2E"/>
    <w:pPr>
      <w:keepNext/>
      <w:numPr>
        <w:ilvl w:val="4"/>
        <w:numId w:val="1"/>
      </w:numPr>
      <w:jc w:val="center"/>
      <w:outlineLvl w:val="4"/>
    </w:pPr>
    <w:rPr>
      <w:b/>
    </w:rPr>
  </w:style>
  <w:style w:type="paragraph" w:styleId="Nagwek6">
    <w:name w:val="heading 6"/>
    <w:basedOn w:val="Normalny"/>
    <w:next w:val="Normalny"/>
    <w:qFormat/>
    <w:rsid w:val="00451F2E"/>
    <w:pPr>
      <w:keepNext/>
      <w:numPr>
        <w:ilvl w:val="5"/>
        <w:numId w:val="1"/>
      </w:numPr>
      <w:ind w:left="540"/>
      <w:jc w:val="center"/>
      <w:outlineLvl w:val="5"/>
    </w:pPr>
    <w:rPr>
      <w:b/>
    </w:rPr>
  </w:style>
  <w:style w:type="paragraph" w:styleId="Nagwek7">
    <w:name w:val="heading 7"/>
    <w:basedOn w:val="Normalny"/>
    <w:next w:val="Normalny"/>
    <w:qFormat/>
    <w:rsid w:val="00451F2E"/>
    <w:pPr>
      <w:keepNext/>
      <w:numPr>
        <w:ilvl w:val="6"/>
        <w:numId w:val="1"/>
      </w:numPr>
      <w:outlineLvl w:val="6"/>
    </w:pPr>
  </w:style>
  <w:style w:type="paragraph" w:styleId="Nagwek8">
    <w:name w:val="heading 8"/>
    <w:basedOn w:val="Normalny"/>
    <w:next w:val="Normalny"/>
    <w:qFormat/>
    <w:rsid w:val="00451F2E"/>
    <w:pPr>
      <w:keepNext/>
      <w:numPr>
        <w:ilvl w:val="7"/>
        <w:numId w:val="1"/>
      </w:numPr>
      <w:jc w:val="center"/>
      <w:outlineLvl w:val="7"/>
    </w:pPr>
    <w:rPr>
      <w:b/>
    </w:rPr>
  </w:style>
  <w:style w:type="paragraph" w:styleId="Nagwek9">
    <w:name w:val="heading 9"/>
    <w:basedOn w:val="Normalny"/>
    <w:next w:val="Normalny"/>
    <w:qFormat/>
    <w:rsid w:val="00451F2E"/>
    <w:pPr>
      <w:keepNext/>
      <w:numPr>
        <w:ilvl w:val="8"/>
        <w:numId w:val="1"/>
      </w:numPr>
      <w:jc w:val="center"/>
      <w:outlineLvl w:val="8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sid w:val="00451F2E"/>
    <w:rPr>
      <w:rFonts w:hint="default"/>
    </w:rPr>
  </w:style>
  <w:style w:type="character" w:customStyle="1" w:styleId="WW8Num4z0">
    <w:name w:val="WW8Num4z0"/>
    <w:rsid w:val="00451F2E"/>
    <w:rPr>
      <w:rFonts w:hint="default"/>
      <w:sz w:val="24"/>
      <w:szCs w:val="24"/>
    </w:rPr>
  </w:style>
  <w:style w:type="character" w:customStyle="1" w:styleId="WW8Num5z0">
    <w:name w:val="WW8Num5z0"/>
    <w:rsid w:val="00451F2E"/>
    <w:rPr>
      <w:rFonts w:hint="default"/>
      <w:strike w:val="0"/>
      <w:dstrike w:val="0"/>
      <w:sz w:val="24"/>
      <w:szCs w:val="24"/>
    </w:rPr>
  </w:style>
  <w:style w:type="character" w:customStyle="1" w:styleId="WW8Num6z0">
    <w:name w:val="WW8Num6z0"/>
    <w:rsid w:val="00451F2E"/>
    <w:rPr>
      <w:sz w:val="24"/>
      <w:szCs w:val="24"/>
    </w:rPr>
  </w:style>
  <w:style w:type="character" w:customStyle="1" w:styleId="WW8Num7z0">
    <w:name w:val="WW8Num7z0"/>
    <w:rsid w:val="00451F2E"/>
    <w:rPr>
      <w:rFonts w:hint="default"/>
      <w:szCs w:val="24"/>
    </w:rPr>
  </w:style>
  <w:style w:type="character" w:customStyle="1" w:styleId="WW8Num8z0">
    <w:name w:val="WW8Num8z0"/>
    <w:rsid w:val="00451F2E"/>
    <w:rPr>
      <w:rFonts w:hint="default"/>
      <w:strike w:val="0"/>
      <w:dstrike w:val="0"/>
      <w:sz w:val="24"/>
      <w:szCs w:val="24"/>
    </w:rPr>
  </w:style>
  <w:style w:type="character" w:customStyle="1" w:styleId="WW8Num9z0">
    <w:name w:val="WW8Num9z0"/>
    <w:rsid w:val="00451F2E"/>
    <w:rPr>
      <w:strike w:val="0"/>
      <w:dstrike w:val="0"/>
      <w:sz w:val="24"/>
      <w:szCs w:val="24"/>
    </w:rPr>
  </w:style>
  <w:style w:type="character" w:customStyle="1" w:styleId="WW8Num10z0">
    <w:name w:val="WW8Num10z0"/>
    <w:rsid w:val="00451F2E"/>
    <w:rPr>
      <w:sz w:val="24"/>
      <w:szCs w:val="24"/>
    </w:rPr>
  </w:style>
  <w:style w:type="character" w:customStyle="1" w:styleId="WW8Num11z0">
    <w:name w:val="WW8Num11z0"/>
    <w:rsid w:val="00451F2E"/>
    <w:rPr>
      <w:rFonts w:hint="default"/>
      <w:b/>
      <w:sz w:val="24"/>
      <w:szCs w:val="24"/>
    </w:rPr>
  </w:style>
  <w:style w:type="character" w:customStyle="1" w:styleId="WW8Num12z0">
    <w:name w:val="WW8Num12z0"/>
    <w:rsid w:val="00451F2E"/>
    <w:rPr>
      <w:sz w:val="24"/>
      <w:szCs w:val="24"/>
    </w:rPr>
  </w:style>
  <w:style w:type="character" w:customStyle="1" w:styleId="WW8Num13z0">
    <w:name w:val="WW8Num13z0"/>
    <w:rsid w:val="00451F2E"/>
    <w:rPr>
      <w:rFonts w:hint="default"/>
      <w:szCs w:val="24"/>
    </w:rPr>
  </w:style>
  <w:style w:type="character" w:customStyle="1" w:styleId="WW8Num14z0">
    <w:name w:val="WW8Num14z0"/>
    <w:rsid w:val="00451F2E"/>
    <w:rPr>
      <w:rFonts w:hint="default"/>
      <w:sz w:val="24"/>
      <w:szCs w:val="24"/>
    </w:rPr>
  </w:style>
  <w:style w:type="character" w:customStyle="1" w:styleId="WW8Num15z0">
    <w:name w:val="WW8Num15z0"/>
    <w:rsid w:val="00451F2E"/>
    <w:rPr>
      <w:sz w:val="24"/>
      <w:szCs w:val="24"/>
    </w:rPr>
  </w:style>
  <w:style w:type="character" w:customStyle="1" w:styleId="WW8Num16z0">
    <w:name w:val="WW8Num16z0"/>
    <w:rsid w:val="00451F2E"/>
    <w:rPr>
      <w:rFonts w:hint="default"/>
      <w:sz w:val="24"/>
      <w:szCs w:val="24"/>
    </w:rPr>
  </w:style>
  <w:style w:type="character" w:customStyle="1" w:styleId="WW8Num17z0">
    <w:name w:val="WW8Num17z0"/>
    <w:rsid w:val="00451F2E"/>
    <w:rPr>
      <w:rFonts w:hint="default"/>
      <w:sz w:val="24"/>
      <w:szCs w:val="24"/>
    </w:rPr>
  </w:style>
  <w:style w:type="character" w:customStyle="1" w:styleId="WW8Num18z0">
    <w:name w:val="WW8Num18z0"/>
    <w:rsid w:val="00451F2E"/>
    <w:rPr>
      <w:sz w:val="24"/>
      <w:szCs w:val="24"/>
    </w:rPr>
  </w:style>
  <w:style w:type="character" w:customStyle="1" w:styleId="WW8Num19z0">
    <w:name w:val="WW8Num19z0"/>
    <w:rsid w:val="00451F2E"/>
    <w:rPr>
      <w:rFonts w:hint="default"/>
      <w:strike w:val="0"/>
      <w:dstrike w:val="0"/>
      <w:sz w:val="24"/>
      <w:szCs w:val="24"/>
    </w:rPr>
  </w:style>
  <w:style w:type="character" w:customStyle="1" w:styleId="WW8Num20z0">
    <w:name w:val="WW8Num20z0"/>
    <w:rsid w:val="00451F2E"/>
    <w:rPr>
      <w:rFonts w:hint="default"/>
      <w:szCs w:val="24"/>
    </w:rPr>
  </w:style>
  <w:style w:type="character" w:customStyle="1" w:styleId="WW8Num21z0">
    <w:name w:val="WW8Num21z0"/>
    <w:rsid w:val="00451F2E"/>
    <w:rPr>
      <w:rFonts w:hint="default"/>
      <w:sz w:val="24"/>
      <w:szCs w:val="24"/>
    </w:rPr>
  </w:style>
  <w:style w:type="character" w:customStyle="1" w:styleId="WW8Num21z1">
    <w:name w:val="WW8Num21z1"/>
    <w:rsid w:val="00451F2E"/>
    <w:rPr>
      <w:rFonts w:hint="default"/>
    </w:rPr>
  </w:style>
  <w:style w:type="character" w:customStyle="1" w:styleId="WW8Num22z0">
    <w:name w:val="WW8Num22z0"/>
    <w:rsid w:val="00451F2E"/>
    <w:rPr>
      <w:rFonts w:hint="default"/>
      <w:strike w:val="0"/>
      <w:dstrike w:val="0"/>
      <w:sz w:val="24"/>
      <w:szCs w:val="24"/>
    </w:rPr>
  </w:style>
  <w:style w:type="character" w:customStyle="1" w:styleId="WW8Num23z0">
    <w:name w:val="WW8Num23z0"/>
    <w:rsid w:val="00451F2E"/>
    <w:rPr>
      <w:sz w:val="24"/>
      <w:szCs w:val="24"/>
    </w:rPr>
  </w:style>
  <w:style w:type="character" w:customStyle="1" w:styleId="WW8Num24z0">
    <w:name w:val="WW8Num24z0"/>
    <w:rsid w:val="00451F2E"/>
    <w:rPr>
      <w:rFonts w:hint="default"/>
      <w:sz w:val="24"/>
      <w:szCs w:val="24"/>
    </w:rPr>
  </w:style>
  <w:style w:type="character" w:customStyle="1" w:styleId="WW8Num25z0">
    <w:name w:val="WW8Num25z0"/>
    <w:rsid w:val="00451F2E"/>
    <w:rPr>
      <w:rFonts w:hint="default"/>
      <w:sz w:val="24"/>
      <w:szCs w:val="24"/>
    </w:rPr>
  </w:style>
  <w:style w:type="character" w:customStyle="1" w:styleId="WW8Num26z0">
    <w:name w:val="WW8Num26z0"/>
    <w:rsid w:val="00451F2E"/>
    <w:rPr>
      <w:rFonts w:hint="default"/>
      <w:sz w:val="24"/>
      <w:szCs w:val="24"/>
    </w:rPr>
  </w:style>
  <w:style w:type="character" w:customStyle="1" w:styleId="WW8Num27z0">
    <w:name w:val="WW8Num27z0"/>
    <w:rsid w:val="00451F2E"/>
    <w:rPr>
      <w:rFonts w:hint="default"/>
      <w:sz w:val="24"/>
      <w:szCs w:val="24"/>
    </w:rPr>
  </w:style>
  <w:style w:type="character" w:customStyle="1" w:styleId="WW8Num28z0">
    <w:name w:val="WW8Num28z0"/>
    <w:rsid w:val="00451F2E"/>
    <w:rPr>
      <w:sz w:val="24"/>
      <w:szCs w:val="24"/>
    </w:rPr>
  </w:style>
  <w:style w:type="character" w:customStyle="1" w:styleId="WW8Num28z1">
    <w:name w:val="WW8Num28z1"/>
    <w:rsid w:val="00451F2E"/>
    <w:rPr>
      <w:rFonts w:hint="default"/>
    </w:rPr>
  </w:style>
  <w:style w:type="character" w:customStyle="1" w:styleId="WW8Num29z0">
    <w:name w:val="WW8Num29z0"/>
    <w:rsid w:val="00451F2E"/>
    <w:rPr>
      <w:sz w:val="24"/>
      <w:szCs w:val="24"/>
    </w:rPr>
  </w:style>
  <w:style w:type="character" w:customStyle="1" w:styleId="WW8Num30z0">
    <w:name w:val="WW8Num30z0"/>
    <w:rsid w:val="00451F2E"/>
    <w:rPr>
      <w:rFonts w:hint="default"/>
      <w:szCs w:val="24"/>
    </w:rPr>
  </w:style>
  <w:style w:type="character" w:customStyle="1" w:styleId="WW8Num31z0">
    <w:name w:val="WW8Num31z0"/>
    <w:rsid w:val="00451F2E"/>
    <w:rPr>
      <w:strike w:val="0"/>
      <w:dstrike w:val="0"/>
      <w:szCs w:val="24"/>
    </w:rPr>
  </w:style>
  <w:style w:type="character" w:customStyle="1" w:styleId="WW8Num32z0">
    <w:name w:val="WW8Num32z0"/>
    <w:rsid w:val="00451F2E"/>
    <w:rPr>
      <w:rFonts w:hint="default"/>
      <w:sz w:val="24"/>
      <w:szCs w:val="24"/>
    </w:rPr>
  </w:style>
  <w:style w:type="character" w:customStyle="1" w:styleId="WW8Num33z0">
    <w:name w:val="WW8Num33z0"/>
    <w:rsid w:val="00451F2E"/>
    <w:rPr>
      <w:rFonts w:hint="default"/>
      <w:strike w:val="0"/>
      <w:dstrike w:val="0"/>
      <w:sz w:val="24"/>
      <w:szCs w:val="24"/>
    </w:rPr>
  </w:style>
  <w:style w:type="character" w:customStyle="1" w:styleId="WW8Num34z0">
    <w:name w:val="WW8Num34z0"/>
    <w:rsid w:val="00451F2E"/>
    <w:rPr>
      <w:sz w:val="24"/>
      <w:szCs w:val="24"/>
    </w:rPr>
  </w:style>
  <w:style w:type="character" w:customStyle="1" w:styleId="WW8Num35z0">
    <w:name w:val="WW8Num35z0"/>
    <w:rsid w:val="00451F2E"/>
    <w:rPr>
      <w:rFonts w:hint="default"/>
      <w:sz w:val="24"/>
      <w:szCs w:val="24"/>
    </w:rPr>
  </w:style>
  <w:style w:type="character" w:customStyle="1" w:styleId="WW8Num36z0">
    <w:name w:val="WW8Num36z0"/>
    <w:rsid w:val="00451F2E"/>
    <w:rPr>
      <w:rFonts w:hint="default"/>
    </w:rPr>
  </w:style>
  <w:style w:type="character" w:customStyle="1" w:styleId="WW8Num37z0">
    <w:name w:val="WW8Num37z0"/>
    <w:rsid w:val="00451F2E"/>
    <w:rPr>
      <w:rFonts w:hint="default"/>
      <w:sz w:val="24"/>
      <w:szCs w:val="24"/>
    </w:rPr>
  </w:style>
  <w:style w:type="character" w:customStyle="1" w:styleId="WW8Num38z0">
    <w:name w:val="WW8Num38z0"/>
    <w:rsid w:val="00451F2E"/>
    <w:rPr>
      <w:rFonts w:hint="default"/>
    </w:rPr>
  </w:style>
  <w:style w:type="character" w:customStyle="1" w:styleId="WW8Num39z0">
    <w:name w:val="WW8Num39z0"/>
    <w:rsid w:val="00451F2E"/>
    <w:rPr>
      <w:rFonts w:hint="default"/>
      <w:szCs w:val="24"/>
    </w:rPr>
  </w:style>
  <w:style w:type="character" w:customStyle="1" w:styleId="WW8Num40z0">
    <w:name w:val="WW8Num40z0"/>
    <w:rsid w:val="00451F2E"/>
    <w:rPr>
      <w:rFonts w:hint="default"/>
      <w:sz w:val="24"/>
      <w:szCs w:val="24"/>
    </w:rPr>
  </w:style>
  <w:style w:type="character" w:customStyle="1" w:styleId="WW8Num41z0">
    <w:name w:val="WW8Num41z0"/>
    <w:rsid w:val="00451F2E"/>
    <w:rPr>
      <w:rFonts w:hint="default"/>
      <w:szCs w:val="24"/>
    </w:rPr>
  </w:style>
  <w:style w:type="character" w:customStyle="1" w:styleId="WW8Num42z0">
    <w:name w:val="WW8Num42z0"/>
    <w:rsid w:val="00451F2E"/>
    <w:rPr>
      <w:sz w:val="24"/>
      <w:szCs w:val="24"/>
    </w:rPr>
  </w:style>
  <w:style w:type="character" w:customStyle="1" w:styleId="WW8Num43z0">
    <w:name w:val="WW8Num43z0"/>
    <w:rsid w:val="00451F2E"/>
    <w:rPr>
      <w:sz w:val="24"/>
      <w:szCs w:val="24"/>
    </w:rPr>
  </w:style>
  <w:style w:type="character" w:customStyle="1" w:styleId="WW8Num44z0">
    <w:name w:val="WW8Num44z0"/>
    <w:rsid w:val="00451F2E"/>
    <w:rPr>
      <w:rFonts w:hint="default"/>
      <w:sz w:val="24"/>
      <w:szCs w:val="24"/>
    </w:rPr>
  </w:style>
  <w:style w:type="character" w:customStyle="1" w:styleId="WW8Num45z0">
    <w:name w:val="WW8Num45z0"/>
    <w:rsid w:val="00451F2E"/>
    <w:rPr>
      <w:rFonts w:hint="default"/>
      <w:sz w:val="24"/>
      <w:szCs w:val="24"/>
    </w:rPr>
  </w:style>
  <w:style w:type="character" w:customStyle="1" w:styleId="WW8Num46z0">
    <w:name w:val="WW8Num46z0"/>
    <w:rsid w:val="00451F2E"/>
    <w:rPr>
      <w:rFonts w:hint="default"/>
      <w:sz w:val="24"/>
      <w:szCs w:val="24"/>
      <w:lang w:eastAsia="ar-SA"/>
    </w:rPr>
  </w:style>
  <w:style w:type="character" w:customStyle="1" w:styleId="WW8Num47z0">
    <w:name w:val="WW8Num47z0"/>
    <w:rsid w:val="00451F2E"/>
    <w:rPr>
      <w:rFonts w:hint="default"/>
      <w:sz w:val="24"/>
      <w:szCs w:val="24"/>
    </w:rPr>
  </w:style>
  <w:style w:type="character" w:customStyle="1" w:styleId="WW8Num48z0">
    <w:name w:val="WW8Num48z0"/>
    <w:rsid w:val="00451F2E"/>
    <w:rPr>
      <w:rFonts w:hint="default"/>
      <w:sz w:val="24"/>
      <w:szCs w:val="24"/>
    </w:rPr>
  </w:style>
  <w:style w:type="character" w:customStyle="1" w:styleId="WW8Num49z0">
    <w:name w:val="WW8Num49z0"/>
    <w:rsid w:val="00451F2E"/>
    <w:rPr>
      <w:rFonts w:hint="default"/>
      <w:sz w:val="24"/>
      <w:szCs w:val="24"/>
    </w:rPr>
  </w:style>
  <w:style w:type="character" w:customStyle="1" w:styleId="WW8Num50z0">
    <w:name w:val="WW8Num50z0"/>
    <w:rsid w:val="00451F2E"/>
    <w:rPr>
      <w:rFonts w:hint="default"/>
      <w:sz w:val="24"/>
      <w:szCs w:val="24"/>
    </w:rPr>
  </w:style>
  <w:style w:type="character" w:customStyle="1" w:styleId="WW8Num50z1">
    <w:name w:val="WW8Num50z1"/>
    <w:rsid w:val="00451F2E"/>
    <w:rPr>
      <w:rFonts w:hint="default"/>
    </w:rPr>
  </w:style>
  <w:style w:type="character" w:customStyle="1" w:styleId="WW8Num51z0">
    <w:name w:val="WW8Num51z0"/>
    <w:rsid w:val="00451F2E"/>
    <w:rPr>
      <w:sz w:val="24"/>
      <w:szCs w:val="24"/>
    </w:rPr>
  </w:style>
  <w:style w:type="character" w:customStyle="1" w:styleId="WW8Num52z0">
    <w:name w:val="WW8Num52z0"/>
    <w:rsid w:val="00451F2E"/>
    <w:rPr>
      <w:rFonts w:ascii="Symbol" w:hAnsi="Symbol" w:cs="Symbol"/>
      <w:sz w:val="24"/>
      <w:szCs w:val="24"/>
    </w:rPr>
  </w:style>
  <w:style w:type="character" w:customStyle="1" w:styleId="WW8Num53z0">
    <w:name w:val="WW8Num53z0"/>
    <w:rsid w:val="00451F2E"/>
    <w:rPr>
      <w:rFonts w:hint="default"/>
      <w:sz w:val="24"/>
      <w:szCs w:val="24"/>
    </w:rPr>
  </w:style>
  <w:style w:type="character" w:customStyle="1" w:styleId="WW8Num54z0">
    <w:name w:val="WW8Num54z0"/>
    <w:rsid w:val="00451F2E"/>
    <w:rPr>
      <w:rFonts w:hint="default"/>
      <w:sz w:val="24"/>
      <w:szCs w:val="24"/>
    </w:rPr>
  </w:style>
  <w:style w:type="character" w:customStyle="1" w:styleId="WW8Num55z0">
    <w:name w:val="WW8Num55z0"/>
    <w:rsid w:val="00451F2E"/>
    <w:rPr>
      <w:rFonts w:hint="default"/>
      <w:sz w:val="24"/>
      <w:szCs w:val="24"/>
    </w:rPr>
  </w:style>
  <w:style w:type="character" w:customStyle="1" w:styleId="WW8Num56z0">
    <w:name w:val="WW8Num56z0"/>
    <w:rsid w:val="00451F2E"/>
    <w:rPr>
      <w:rFonts w:hint="default"/>
      <w:sz w:val="24"/>
      <w:szCs w:val="24"/>
    </w:rPr>
  </w:style>
  <w:style w:type="character" w:customStyle="1" w:styleId="WW8Num57z0">
    <w:name w:val="WW8Num57z0"/>
    <w:rsid w:val="00451F2E"/>
    <w:rPr>
      <w:rFonts w:hint="default"/>
      <w:sz w:val="24"/>
      <w:szCs w:val="24"/>
    </w:rPr>
  </w:style>
  <w:style w:type="character" w:customStyle="1" w:styleId="WW8Num58z0">
    <w:name w:val="WW8Num58z0"/>
    <w:rsid w:val="00451F2E"/>
    <w:rPr>
      <w:sz w:val="24"/>
      <w:szCs w:val="24"/>
    </w:rPr>
  </w:style>
  <w:style w:type="character" w:customStyle="1" w:styleId="WW8Num59z0">
    <w:name w:val="WW8Num59z0"/>
    <w:rsid w:val="00451F2E"/>
    <w:rPr>
      <w:strike w:val="0"/>
      <w:dstrike w:val="0"/>
      <w:sz w:val="24"/>
      <w:szCs w:val="24"/>
    </w:rPr>
  </w:style>
  <w:style w:type="character" w:customStyle="1" w:styleId="WW8Num61z0">
    <w:name w:val="WW8Num61z0"/>
    <w:rsid w:val="00451F2E"/>
    <w:rPr>
      <w:rFonts w:hint="default"/>
      <w:color w:val="000000"/>
      <w:sz w:val="24"/>
      <w:szCs w:val="24"/>
    </w:rPr>
  </w:style>
  <w:style w:type="character" w:customStyle="1" w:styleId="WW8Num62z0">
    <w:name w:val="WW8Num62z0"/>
    <w:rsid w:val="00451F2E"/>
    <w:rPr>
      <w:rFonts w:hint="default"/>
      <w:strike w:val="0"/>
      <w:dstrike w:val="0"/>
      <w:sz w:val="24"/>
      <w:szCs w:val="24"/>
    </w:rPr>
  </w:style>
  <w:style w:type="character" w:customStyle="1" w:styleId="WW8Num63z0">
    <w:name w:val="WW8Num63z0"/>
    <w:rsid w:val="00451F2E"/>
    <w:rPr>
      <w:rFonts w:hint="default"/>
      <w:szCs w:val="24"/>
    </w:rPr>
  </w:style>
  <w:style w:type="character" w:customStyle="1" w:styleId="WW8Num64z0">
    <w:name w:val="WW8Num64z0"/>
    <w:rsid w:val="00451F2E"/>
    <w:rPr>
      <w:rFonts w:hint="default"/>
      <w:sz w:val="24"/>
      <w:szCs w:val="24"/>
    </w:rPr>
  </w:style>
  <w:style w:type="character" w:customStyle="1" w:styleId="WW8Num65z0">
    <w:name w:val="WW8Num65z0"/>
    <w:rsid w:val="00451F2E"/>
    <w:rPr>
      <w:rFonts w:hint="default"/>
      <w:sz w:val="24"/>
      <w:szCs w:val="24"/>
    </w:rPr>
  </w:style>
  <w:style w:type="character" w:customStyle="1" w:styleId="WW8Num66z0">
    <w:name w:val="WW8Num66z0"/>
    <w:rsid w:val="00451F2E"/>
    <w:rPr>
      <w:rFonts w:hint="default"/>
      <w:szCs w:val="24"/>
    </w:rPr>
  </w:style>
  <w:style w:type="character" w:customStyle="1" w:styleId="WW8Num67z0">
    <w:name w:val="WW8Num67z0"/>
    <w:rsid w:val="00451F2E"/>
    <w:rPr>
      <w:rFonts w:hint="default"/>
      <w:szCs w:val="24"/>
    </w:rPr>
  </w:style>
  <w:style w:type="character" w:customStyle="1" w:styleId="WW8Num68z0">
    <w:name w:val="WW8Num68z0"/>
    <w:rsid w:val="00451F2E"/>
    <w:rPr>
      <w:strike w:val="0"/>
      <w:dstrike w:val="0"/>
      <w:color w:val="000000"/>
      <w:sz w:val="24"/>
      <w:szCs w:val="24"/>
    </w:rPr>
  </w:style>
  <w:style w:type="character" w:customStyle="1" w:styleId="WW8Num69z3">
    <w:name w:val="WW8Num69z3"/>
    <w:rsid w:val="00451F2E"/>
    <w:rPr>
      <w:b w:val="0"/>
      <w:sz w:val="24"/>
    </w:rPr>
  </w:style>
  <w:style w:type="character" w:customStyle="1" w:styleId="WW8Num69z6">
    <w:name w:val="WW8Num69z6"/>
    <w:rsid w:val="00451F2E"/>
    <w:rPr>
      <w:sz w:val="24"/>
      <w:szCs w:val="24"/>
    </w:rPr>
  </w:style>
  <w:style w:type="character" w:customStyle="1" w:styleId="WW8Num70z0">
    <w:name w:val="WW8Num70z0"/>
    <w:rsid w:val="00451F2E"/>
    <w:rPr>
      <w:rFonts w:hint="default"/>
      <w:sz w:val="24"/>
      <w:szCs w:val="24"/>
    </w:rPr>
  </w:style>
  <w:style w:type="character" w:customStyle="1" w:styleId="WW8Num70z1">
    <w:name w:val="WW8Num70z1"/>
    <w:rsid w:val="00451F2E"/>
    <w:rPr>
      <w:rFonts w:hint="default"/>
    </w:rPr>
  </w:style>
  <w:style w:type="character" w:customStyle="1" w:styleId="WW8Num71z0">
    <w:name w:val="WW8Num71z0"/>
    <w:rsid w:val="00451F2E"/>
    <w:rPr>
      <w:rFonts w:hint="default"/>
      <w:sz w:val="24"/>
      <w:szCs w:val="24"/>
    </w:rPr>
  </w:style>
  <w:style w:type="character" w:customStyle="1" w:styleId="WW8Num72z0">
    <w:name w:val="WW8Num72z0"/>
    <w:rsid w:val="00451F2E"/>
    <w:rPr>
      <w:bCs/>
      <w:iCs/>
      <w:sz w:val="24"/>
      <w:szCs w:val="24"/>
    </w:rPr>
  </w:style>
  <w:style w:type="character" w:customStyle="1" w:styleId="WW8Num73z0">
    <w:name w:val="WW8Num73z0"/>
    <w:rsid w:val="00451F2E"/>
    <w:rPr>
      <w:sz w:val="24"/>
      <w:szCs w:val="24"/>
    </w:rPr>
  </w:style>
  <w:style w:type="character" w:customStyle="1" w:styleId="WW8Num74z0">
    <w:name w:val="WW8Num74z0"/>
    <w:rsid w:val="00451F2E"/>
    <w:rPr>
      <w:rFonts w:hint="default"/>
      <w:sz w:val="24"/>
      <w:szCs w:val="24"/>
    </w:rPr>
  </w:style>
  <w:style w:type="character" w:customStyle="1" w:styleId="WW8Num75z1">
    <w:name w:val="WW8Num75z1"/>
    <w:rsid w:val="00451F2E"/>
    <w:rPr>
      <w:sz w:val="24"/>
      <w:szCs w:val="24"/>
    </w:rPr>
  </w:style>
  <w:style w:type="character" w:customStyle="1" w:styleId="WW8Num76z0">
    <w:name w:val="WW8Num76z0"/>
    <w:rsid w:val="00451F2E"/>
    <w:rPr>
      <w:rFonts w:hint="default"/>
      <w:sz w:val="24"/>
      <w:szCs w:val="24"/>
    </w:rPr>
  </w:style>
  <w:style w:type="character" w:customStyle="1" w:styleId="WW8Num77z0">
    <w:name w:val="WW8Num77z0"/>
    <w:rsid w:val="00451F2E"/>
    <w:rPr>
      <w:rFonts w:hint="default"/>
      <w:sz w:val="24"/>
      <w:szCs w:val="24"/>
    </w:rPr>
  </w:style>
  <w:style w:type="character" w:customStyle="1" w:styleId="WW8Num78z0">
    <w:name w:val="WW8Num78z0"/>
    <w:rsid w:val="00451F2E"/>
    <w:rPr>
      <w:rFonts w:hint="default"/>
    </w:rPr>
  </w:style>
  <w:style w:type="character" w:customStyle="1" w:styleId="WW8Num78z1">
    <w:name w:val="WW8Num78z1"/>
    <w:rsid w:val="00451F2E"/>
    <w:rPr>
      <w:rFonts w:hint="default"/>
      <w:kern w:val="2"/>
      <w:sz w:val="24"/>
      <w:szCs w:val="24"/>
      <w:lang w:eastAsia="hi-IN" w:bidi="hi-IN"/>
    </w:rPr>
  </w:style>
  <w:style w:type="character" w:customStyle="1" w:styleId="WW8Num79z0">
    <w:name w:val="WW8Num79z0"/>
    <w:rsid w:val="00451F2E"/>
    <w:rPr>
      <w:rFonts w:hint="default"/>
      <w:sz w:val="24"/>
      <w:szCs w:val="24"/>
    </w:rPr>
  </w:style>
  <w:style w:type="character" w:customStyle="1" w:styleId="WW8Num80z0">
    <w:name w:val="WW8Num80z0"/>
    <w:rsid w:val="00451F2E"/>
    <w:rPr>
      <w:rFonts w:hint="default"/>
      <w:sz w:val="24"/>
      <w:szCs w:val="24"/>
    </w:rPr>
  </w:style>
  <w:style w:type="character" w:customStyle="1" w:styleId="WW8Num81z0">
    <w:name w:val="WW8Num81z0"/>
    <w:rsid w:val="00451F2E"/>
    <w:rPr>
      <w:rFonts w:hint="default"/>
      <w:strike w:val="0"/>
      <w:dstrike w:val="0"/>
      <w:sz w:val="24"/>
      <w:szCs w:val="24"/>
    </w:rPr>
  </w:style>
  <w:style w:type="character" w:customStyle="1" w:styleId="WW8Num82z0">
    <w:name w:val="WW8Num82z0"/>
    <w:rsid w:val="00451F2E"/>
    <w:rPr>
      <w:rFonts w:hint="default"/>
      <w:szCs w:val="24"/>
    </w:rPr>
  </w:style>
  <w:style w:type="character" w:customStyle="1" w:styleId="WW8Num83z0">
    <w:name w:val="WW8Num83z0"/>
    <w:rsid w:val="00451F2E"/>
    <w:rPr>
      <w:rFonts w:hint="default"/>
    </w:rPr>
  </w:style>
  <w:style w:type="character" w:customStyle="1" w:styleId="WW8Num83z3">
    <w:name w:val="WW8Num83z3"/>
    <w:rsid w:val="00451F2E"/>
    <w:rPr>
      <w:rFonts w:hint="default"/>
      <w:szCs w:val="24"/>
    </w:rPr>
  </w:style>
  <w:style w:type="character" w:customStyle="1" w:styleId="WW8Num84z0">
    <w:name w:val="WW8Num84z0"/>
    <w:rsid w:val="00451F2E"/>
    <w:rPr>
      <w:rFonts w:hint="default"/>
      <w:sz w:val="24"/>
      <w:szCs w:val="24"/>
    </w:rPr>
  </w:style>
  <w:style w:type="character" w:customStyle="1" w:styleId="WW8Num85z0">
    <w:name w:val="WW8Num85z0"/>
    <w:rsid w:val="00451F2E"/>
    <w:rPr>
      <w:rFonts w:eastAsia="Calibri" w:hint="default"/>
      <w:b w:val="0"/>
      <w:bCs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  <w:lang w:eastAsia="ar-SA"/>
    </w:rPr>
  </w:style>
  <w:style w:type="character" w:customStyle="1" w:styleId="WW8Num86z0">
    <w:name w:val="WW8Num86z0"/>
    <w:rsid w:val="00451F2E"/>
    <w:rPr>
      <w:rFonts w:hint="default"/>
      <w:sz w:val="24"/>
      <w:szCs w:val="24"/>
    </w:rPr>
  </w:style>
  <w:style w:type="character" w:customStyle="1" w:styleId="WW8Num87z0">
    <w:name w:val="WW8Num87z0"/>
    <w:rsid w:val="00451F2E"/>
    <w:rPr>
      <w:rFonts w:ascii="Times New Roman" w:hAnsi="Times New Roman" w:cs="Times New Roman" w:hint="default"/>
      <w:b w:val="0"/>
      <w:sz w:val="24"/>
      <w:szCs w:val="24"/>
    </w:rPr>
  </w:style>
  <w:style w:type="character" w:customStyle="1" w:styleId="WW8Num88z0">
    <w:name w:val="WW8Num88z0"/>
    <w:rsid w:val="00451F2E"/>
    <w:rPr>
      <w:rFonts w:ascii="Symbol" w:hAnsi="Symbol" w:cs="Symbol" w:hint="default"/>
    </w:rPr>
  </w:style>
  <w:style w:type="character" w:customStyle="1" w:styleId="WW8Num89z0">
    <w:name w:val="WW8Num89z0"/>
    <w:rsid w:val="00451F2E"/>
    <w:rPr>
      <w:rFonts w:hint="default"/>
      <w:strike w:val="0"/>
      <w:dstrike w:val="0"/>
      <w:szCs w:val="24"/>
    </w:rPr>
  </w:style>
  <w:style w:type="character" w:customStyle="1" w:styleId="WW8Num90z0">
    <w:name w:val="WW8Num90z0"/>
    <w:rsid w:val="00451F2E"/>
    <w:rPr>
      <w:rFonts w:hint="default"/>
    </w:rPr>
  </w:style>
  <w:style w:type="character" w:customStyle="1" w:styleId="WW8Num90z3">
    <w:name w:val="WW8Num90z3"/>
    <w:rsid w:val="00451F2E"/>
    <w:rPr>
      <w:rFonts w:hint="default"/>
      <w:b w:val="0"/>
      <w:sz w:val="24"/>
    </w:rPr>
  </w:style>
  <w:style w:type="character" w:customStyle="1" w:styleId="WW8Num91z0">
    <w:name w:val="WW8Num91z0"/>
    <w:rsid w:val="00451F2E"/>
    <w:rPr>
      <w:rFonts w:hint="default"/>
      <w:sz w:val="24"/>
      <w:szCs w:val="24"/>
    </w:rPr>
  </w:style>
  <w:style w:type="character" w:customStyle="1" w:styleId="WW8Num92z0">
    <w:name w:val="WW8Num92z0"/>
    <w:rsid w:val="00451F2E"/>
    <w:rPr>
      <w:rFonts w:hint="default"/>
      <w:sz w:val="24"/>
      <w:szCs w:val="24"/>
    </w:rPr>
  </w:style>
  <w:style w:type="character" w:customStyle="1" w:styleId="WW8Num93z0">
    <w:name w:val="WW8Num93z0"/>
    <w:rsid w:val="00451F2E"/>
    <w:rPr>
      <w:sz w:val="24"/>
      <w:szCs w:val="24"/>
    </w:rPr>
  </w:style>
  <w:style w:type="character" w:customStyle="1" w:styleId="WW8Num94z0">
    <w:name w:val="WW8Num94z0"/>
    <w:rsid w:val="00451F2E"/>
    <w:rPr>
      <w:rFonts w:eastAsia="Calibri"/>
      <w:b w:val="0"/>
      <w:bCs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  <w:lang w:eastAsia="ar-SA"/>
    </w:rPr>
  </w:style>
  <w:style w:type="character" w:customStyle="1" w:styleId="WW8Num95z1">
    <w:name w:val="WW8Num95z1"/>
    <w:rsid w:val="00451F2E"/>
    <w:rPr>
      <w:sz w:val="24"/>
      <w:szCs w:val="24"/>
    </w:rPr>
  </w:style>
  <w:style w:type="character" w:customStyle="1" w:styleId="WW8Num96z0">
    <w:name w:val="WW8Num96z0"/>
    <w:rsid w:val="00451F2E"/>
    <w:rPr>
      <w:rFonts w:eastAsia="Times New Roman" w:hint="default"/>
      <w:b w:val="0"/>
      <w:bCs w:val="0"/>
      <w:kern w:val="2"/>
      <w:sz w:val="24"/>
      <w:szCs w:val="24"/>
      <w:lang w:eastAsia="hi-IN" w:bidi="hi-IN"/>
    </w:rPr>
  </w:style>
  <w:style w:type="character" w:customStyle="1" w:styleId="WW8Num97z0">
    <w:name w:val="WW8Num97z0"/>
    <w:rsid w:val="00451F2E"/>
    <w:rPr>
      <w:rFonts w:hint="default"/>
      <w:sz w:val="24"/>
      <w:szCs w:val="24"/>
    </w:rPr>
  </w:style>
  <w:style w:type="character" w:customStyle="1" w:styleId="WW8Num98z0">
    <w:name w:val="WW8Num98z0"/>
    <w:rsid w:val="00451F2E"/>
    <w:rPr>
      <w:rFonts w:hint="default"/>
      <w:sz w:val="24"/>
      <w:szCs w:val="24"/>
    </w:rPr>
  </w:style>
  <w:style w:type="character" w:customStyle="1" w:styleId="WW8Num99z0">
    <w:name w:val="WW8Num99z0"/>
    <w:rsid w:val="00451F2E"/>
    <w:rPr>
      <w:rFonts w:hint="default"/>
      <w:sz w:val="24"/>
      <w:szCs w:val="24"/>
    </w:rPr>
  </w:style>
  <w:style w:type="character" w:customStyle="1" w:styleId="WW8Num100z0">
    <w:name w:val="WW8Num100z0"/>
    <w:rsid w:val="00451F2E"/>
    <w:rPr>
      <w:rFonts w:hint="default"/>
      <w:szCs w:val="24"/>
    </w:rPr>
  </w:style>
  <w:style w:type="character" w:customStyle="1" w:styleId="WW8Num101z0">
    <w:name w:val="WW8Num101z0"/>
    <w:rsid w:val="00451F2E"/>
    <w:rPr>
      <w:rFonts w:hint="default"/>
      <w:sz w:val="24"/>
      <w:szCs w:val="24"/>
    </w:rPr>
  </w:style>
  <w:style w:type="character" w:customStyle="1" w:styleId="WW8Num102z0">
    <w:name w:val="WW8Num102z0"/>
    <w:rsid w:val="00451F2E"/>
    <w:rPr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8Num103z0">
    <w:name w:val="WW8Num103z0"/>
    <w:rsid w:val="00451F2E"/>
    <w:rPr>
      <w:rFonts w:hint="default"/>
      <w:sz w:val="24"/>
      <w:szCs w:val="24"/>
    </w:rPr>
  </w:style>
  <w:style w:type="character" w:customStyle="1" w:styleId="WW8Num103z1">
    <w:name w:val="WW8Num103z1"/>
    <w:rsid w:val="00451F2E"/>
    <w:rPr>
      <w:rFonts w:hint="default"/>
    </w:rPr>
  </w:style>
  <w:style w:type="character" w:customStyle="1" w:styleId="WW8Num103z3">
    <w:name w:val="WW8Num103z3"/>
    <w:rsid w:val="00451F2E"/>
    <w:rPr>
      <w:rFonts w:hint="default"/>
      <w:szCs w:val="24"/>
    </w:rPr>
  </w:style>
  <w:style w:type="character" w:customStyle="1" w:styleId="WW8Num103z6">
    <w:name w:val="WW8Num103z6"/>
    <w:rsid w:val="00451F2E"/>
    <w:rPr>
      <w:rFonts w:hint="default"/>
      <w:sz w:val="24"/>
      <w:szCs w:val="24"/>
    </w:rPr>
  </w:style>
  <w:style w:type="character" w:customStyle="1" w:styleId="WW8Num104z0">
    <w:name w:val="WW8Num104z0"/>
    <w:rsid w:val="00451F2E"/>
    <w:rPr>
      <w:rFonts w:hint="default"/>
      <w:sz w:val="24"/>
      <w:szCs w:val="24"/>
    </w:rPr>
  </w:style>
  <w:style w:type="character" w:customStyle="1" w:styleId="WW8Num105z0">
    <w:name w:val="WW8Num105z0"/>
    <w:rsid w:val="00451F2E"/>
    <w:rPr>
      <w:rFonts w:hint="default"/>
      <w:sz w:val="24"/>
      <w:szCs w:val="24"/>
    </w:rPr>
  </w:style>
  <w:style w:type="character" w:customStyle="1" w:styleId="WW8Num106z0">
    <w:name w:val="WW8Num106z0"/>
    <w:rsid w:val="00451F2E"/>
    <w:rPr>
      <w:rFonts w:hint="default"/>
      <w:strike w:val="0"/>
      <w:dstrike w:val="0"/>
      <w:szCs w:val="24"/>
    </w:rPr>
  </w:style>
  <w:style w:type="character" w:customStyle="1" w:styleId="WW8Num107z0">
    <w:name w:val="WW8Num107z0"/>
    <w:rsid w:val="00451F2E"/>
    <w:rPr>
      <w:rFonts w:hint="default"/>
      <w:sz w:val="24"/>
      <w:szCs w:val="24"/>
    </w:rPr>
  </w:style>
  <w:style w:type="character" w:customStyle="1" w:styleId="WW8Num107z1">
    <w:name w:val="WW8Num107z1"/>
    <w:rsid w:val="00451F2E"/>
    <w:rPr>
      <w:rFonts w:hint="default"/>
    </w:rPr>
  </w:style>
  <w:style w:type="character" w:customStyle="1" w:styleId="WW8Num108z0">
    <w:name w:val="WW8Num108z0"/>
    <w:rsid w:val="00451F2E"/>
    <w:rPr>
      <w:rFonts w:hint="default"/>
      <w:szCs w:val="24"/>
    </w:rPr>
  </w:style>
  <w:style w:type="character" w:customStyle="1" w:styleId="WW8Num109z0">
    <w:name w:val="WW8Num109z0"/>
    <w:rsid w:val="00451F2E"/>
    <w:rPr>
      <w:rFonts w:hint="default"/>
      <w:sz w:val="24"/>
      <w:szCs w:val="24"/>
    </w:rPr>
  </w:style>
  <w:style w:type="character" w:customStyle="1" w:styleId="WW8Num110z0">
    <w:name w:val="WW8Num110z0"/>
    <w:rsid w:val="00451F2E"/>
    <w:rPr>
      <w:rFonts w:hint="default"/>
      <w:sz w:val="24"/>
      <w:szCs w:val="24"/>
    </w:rPr>
  </w:style>
  <w:style w:type="character" w:customStyle="1" w:styleId="WW8Num111z0">
    <w:name w:val="WW8Num111z0"/>
    <w:rsid w:val="00451F2E"/>
    <w:rPr>
      <w:rFonts w:hint="default"/>
      <w:color w:val="000000"/>
      <w:sz w:val="24"/>
      <w:szCs w:val="24"/>
    </w:rPr>
  </w:style>
  <w:style w:type="character" w:customStyle="1" w:styleId="WW8Num112z0">
    <w:name w:val="WW8Num112z0"/>
    <w:rsid w:val="00451F2E"/>
    <w:rPr>
      <w:rFonts w:hint="default"/>
      <w:sz w:val="24"/>
      <w:szCs w:val="24"/>
    </w:rPr>
  </w:style>
  <w:style w:type="character" w:customStyle="1" w:styleId="WW8Num113z0">
    <w:name w:val="WW8Num113z0"/>
    <w:rsid w:val="00451F2E"/>
    <w:rPr>
      <w:rFonts w:hint="default"/>
    </w:rPr>
  </w:style>
  <w:style w:type="character" w:customStyle="1" w:styleId="WW8Num113z1">
    <w:name w:val="WW8Num113z1"/>
    <w:rsid w:val="00451F2E"/>
    <w:rPr>
      <w:rFonts w:hint="default"/>
      <w:sz w:val="24"/>
      <w:szCs w:val="24"/>
    </w:rPr>
  </w:style>
  <w:style w:type="character" w:customStyle="1" w:styleId="WW8Num114z0">
    <w:name w:val="WW8Num114z0"/>
    <w:rsid w:val="00451F2E"/>
    <w:rPr>
      <w:rFonts w:hint="default"/>
      <w:sz w:val="24"/>
      <w:szCs w:val="24"/>
    </w:rPr>
  </w:style>
  <w:style w:type="character" w:customStyle="1" w:styleId="WW8Num114z1">
    <w:name w:val="WW8Num114z1"/>
    <w:rsid w:val="00451F2E"/>
    <w:rPr>
      <w:rFonts w:hint="default"/>
    </w:rPr>
  </w:style>
  <w:style w:type="character" w:customStyle="1" w:styleId="WW8Num115z0">
    <w:name w:val="WW8Num115z0"/>
    <w:rsid w:val="00451F2E"/>
    <w:rPr>
      <w:rFonts w:hint="default"/>
    </w:rPr>
  </w:style>
  <w:style w:type="character" w:customStyle="1" w:styleId="WW8Num116z0">
    <w:name w:val="WW8Num116z0"/>
    <w:rsid w:val="00451F2E"/>
    <w:rPr>
      <w:rFonts w:hint="default"/>
      <w:strike w:val="0"/>
      <w:dstrike w:val="0"/>
      <w:sz w:val="24"/>
      <w:szCs w:val="24"/>
    </w:rPr>
  </w:style>
  <w:style w:type="character" w:customStyle="1" w:styleId="WW8Num117z0">
    <w:name w:val="WW8Num117z0"/>
    <w:rsid w:val="00451F2E"/>
    <w:rPr>
      <w:rFonts w:hint="default"/>
      <w:sz w:val="24"/>
      <w:szCs w:val="24"/>
    </w:rPr>
  </w:style>
  <w:style w:type="character" w:customStyle="1" w:styleId="WW8Num118z0">
    <w:name w:val="WW8Num118z0"/>
    <w:rsid w:val="00451F2E"/>
    <w:rPr>
      <w:rFonts w:hint="default"/>
      <w:sz w:val="24"/>
      <w:szCs w:val="24"/>
    </w:rPr>
  </w:style>
  <w:style w:type="character" w:customStyle="1" w:styleId="WW8Num119z1">
    <w:name w:val="WW8Num119z1"/>
    <w:rsid w:val="00451F2E"/>
    <w:rPr>
      <w:sz w:val="24"/>
      <w:szCs w:val="24"/>
    </w:rPr>
  </w:style>
  <w:style w:type="character" w:customStyle="1" w:styleId="WW8Num119z2">
    <w:name w:val="WW8Num119z2"/>
    <w:rsid w:val="00451F2E"/>
    <w:rPr>
      <w:rFonts w:hint="default"/>
      <w:szCs w:val="24"/>
    </w:rPr>
  </w:style>
  <w:style w:type="character" w:customStyle="1" w:styleId="WW8Num120z0">
    <w:name w:val="WW8Num120z0"/>
    <w:rsid w:val="00451F2E"/>
    <w:rPr>
      <w:rFonts w:hint="default"/>
      <w:szCs w:val="24"/>
    </w:rPr>
  </w:style>
  <w:style w:type="character" w:customStyle="1" w:styleId="WW8Num121z0">
    <w:name w:val="WW8Num121z0"/>
    <w:rsid w:val="00451F2E"/>
    <w:rPr>
      <w:rFonts w:hint="default"/>
      <w:strike w:val="0"/>
      <w:dstrike w:val="0"/>
      <w:sz w:val="24"/>
      <w:szCs w:val="24"/>
    </w:rPr>
  </w:style>
  <w:style w:type="character" w:customStyle="1" w:styleId="WW8Num122z0">
    <w:name w:val="WW8Num122z0"/>
    <w:rsid w:val="00451F2E"/>
    <w:rPr>
      <w:rFonts w:hint="default"/>
      <w:sz w:val="24"/>
      <w:szCs w:val="24"/>
    </w:rPr>
  </w:style>
  <w:style w:type="character" w:customStyle="1" w:styleId="WW8Num123z0">
    <w:name w:val="WW8Num123z0"/>
    <w:rsid w:val="00451F2E"/>
    <w:rPr>
      <w:rFonts w:hint="default"/>
      <w:sz w:val="24"/>
      <w:szCs w:val="24"/>
    </w:rPr>
  </w:style>
  <w:style w:type="character" w:customStyle="1" w:styleId="WW8Num125z0">
    <w:name w:val="WW8Num125z0"/>
    <w:rsid w:val="00451F2E"/>
    <w:rPr>
      <w:rFonts w:hint="default"/>
      <w:sz w:val="24"/>
      <w:szCs w:val="24"/>
    </w:rPr>
  </w:style>
  <w:style w:type="character" w:customStyle="1" w:styleId="WW8Num126z0">
    <w:name w:val="WW8Num126z0"/>
    <w:rsid w:val="00451F2E"/>
    <w:rPr>
      <w:rFonts w:hint="default"/>
      <w:sz w:val="24"/>
      <w:szCs w:val="24"/>
    </w:rPr>
  </w:style>
  <w:style w:type="character" w:customStyle="1" w:styleId="WW8Num127z0">
    <w:name w:val="WW8Num127z0"/>
    <w:rsid w:val="00451F2E"/>
    <w:rPr>
      <w:rFonts w:hint="default"/>
      <w:sz w:val="24"/>
      <w:szCs w:val="24"/>
    </w:rPr>
  </w:style>
  <w:style w:type="character" w:customStyle="1" w:styleId="WW8Num128z0">
    <w:name w:val="WW8Num128z0"/>
    <w:rsid w:val="00451F2E"/>
    <w:rPr>
      <w:rFonts w:hint="default"/>
      <w:sz w:val="24"/>
      <w:szCs w:val="24"/>
    </w:rPr>
  </w:style>
  <w:style w:type="character" w:customStyle="1" w:styleId="WW8Num129z0">
    <w:name w:val="WW8Num129z0"/>
    <w:rsid w:val="00451F2E"/>
    <w:rPr>
      <w:rFonts w:hint="default"/>
      <w:sz w:val="24"/>
      <w:szCs w:val="24"/>
    </w:rPr>
  </w:style>
  <w:style w:type="character" w:customStyle="1" w:styleId="WW8Num130z0">
    <w:name w:val="WW8Num130z0"/>
    <w:rsid w:val="00451F2E"/>
    <w:rPr>
      <w:rFonts w:hint="default"/>
      <w:b w:val="0"/>
      <w:bCs/>
      <w:sz w:val="24"/>
      <w:szCs w:val="24"/>
    </w:rPr>
  </w:style>
  <w:style w:type="character" w:customStyle="1" w:styleId="WW8Num131z0">
    <w:name w:val="WW8Num131z0"/>
    <w:rsid w:val="00451F2E"/>
    <w:rPr>
      <w:rFonts w:hint="default"/>
    </w:rPr>
  </w:style>
  <w:style w:type="character" w:customStyle="1" w:styleId="WW8Num133z0">
    <w:name w:val="WW8Num133z0"/>
    <w:rsid w:val="00451F2E"/>
    <w:rPr>
      <w:rFonts w:hint="default"/>
    </w:rPr>
  </w:style>
  <w:style w:type="character" w:customStyle="1" w:styleId="WW8Num134z0">
    <w:name w:val="WW8Num134z0"/>
    <w:rsid w:val="00451F2E"/>
    <w:rPr>
      <w:rFonts w:hint="default"/>
    </w:rPr>
  </w:style>
  <w:style w:type="character" w:customStyle="1" w:styleId="WW8Num134z1">
    <w:name w:val="WW8Num134z1"/>
    <w:rsid w:val="00451F2E"/>
    <w:rPr>
      <w:rFonts w:ascii="Symbol" w:hAnsi="Symbol" w:cs="Times New Roman" w:hint="default"/>
    </w:rPr>
  </w:style>
  <w:style w:type="character" w:customStyle="1" w:styleId="WW8Num134z3">
    <w:name w:val="WW8Num134z3"/>
    <w:rsid w:val="00451F2E"/>
    <w:rPr>
      <w:rFonts w:hint="default"/>
      <w:sz w:val="24"/>
      <w:szCs w:val="24"/>
    </w:rPr>
  </w:style>
  <w:style w:type="character" w:customStyle="1" w:styleId="WW8Num135z0">
    <w:name w:val="WW8Num135z0"/>
    <w:rsid w:val="00451F2E"/>
    <w:rPr>
      <w:rFonts w:hint="default"/>
      <w:sz w:val="24"/>
      <w:szCs w:val="24"/>
    </w:rPr>
  </w:style>
  <w:style w:type="character" w:customStyle="1" w:styleId="WW8Num136z0">
    <w:name w:val="WW8Num136z0"/>
    <w:rsid w:val="00451F2E"/>
    <w:rPr>
      <w:rFonts w:hint="default"/>
      <w:sz w:val="24"/>
      <w:szCs w:val="24"/>
    </w:rPr>
  </w:style>
  <w:style w:type="character" w:customStyle="1" w:styleId="WW8Num137z0">
    <w:name w:val="WW8Num137z0"/>
    <w:rsid w:val="00451F2E"/>
    <w:rPr>
      <w:rFonts w:hint="default"/>
      <w:sz w:val="24"/>
      <w:szCs w:val="24"/>
    </w:rPr>
  </w:style>
  <w:style w:type="character" w:customStyle="1" w:styleId="WW8Num138z0">
    <w:name w:val="WW8Num138z0"/>
    <w:rsid w:val="00451F2E"/>
    <w:rPr>
      <w:rFonts w:hint="default"/>
      <w:sz w:val="24"/>
      <w:szCs w:val="24"/>
    </w:rPr>
  </w:style>
  <w:style w:type="character" w:customStyle="1" w:styleId="WW8Num139z0">
    <w:name w:val="WW8Num139z0"/>
    <w:rsid w:val="00451F2E"/>
    <w:rPr>
      <w:rFonts w:hint="default"/>
    </w:rPr>
  </w:style>
  <w:style w:type="character" w:customStyle="1" w:styleId="WW8Num139z6">
    <w:name w:val="WW8Num139z6"/>
    <w:rsid w:val="00451F2E"/>
    <w:rPr>
      <w:rFonts w:hint="default"/>
      <w:sz w:val="24"/>
      <w:szCs w:val="24"/>
    </w:rPr>
  </w:style>
  <w:style w:type="character" w:customStyle="1" w:styleId="WW8Num140z0">
    <w:name w:val="WW8Num140z0"/>
    <w:rsid w:val="00451F2E"/>
    <w:rPr>
      <w:rFonts w:hint="default"/>
      <w:strike w:val="0"/>
      <w:dstrike w:val="0"/>
      <w:sz w:val="24"/>
      <w:szCs w:val="24"/>
    </w:rPr>
  </w:style>
  <w:style w:type="character" w:customStyle="1" w:styleId="WW8Num141z0">
    <w:name w:val="WW8Num141z0"/>
    <w:rsid w:val="00451F2E"/>
    <w:rPr>
      <w:rFonts w:hint="default"/>
      <w:sz w:val="24"/>
      <w:szCs w:val="24"/>
    </w:rPr>
  </w:style>
  <w:style w:type="character" w:customStyle="1" w:styleId="WW8Num142z0">
    <w:name w:val="WW8Num142z0"/>
    <w:rsid w:val="00451F2E"/>
    <w:rPr>
      <w:rFonts w:ascii="Symbol" w:hAnsi="Symbol" w:cs="Symbol" w:hint="default"/>
    </w:rPr>
  </w:style>
  <w:style w:type="character" w:customStyle="1" w:styleId="WW8Num143z0">
    <w:name w:val="WW8Num143z0"/>
    <w:rsid w:val="00451F2E"/>
    <w:rPr>
      <w:rFonts w:hint="default"/>
      <w:sz w:val="24"/>
      <w:szCs w:val="24"/>
    </w:rPr>
  </w:style>
  <w:style w:type="character" w:customStyle="1" w:styleId="WW8Num144z0">
    <w:name w:val="WW8Num144z0"/>
    <w:rsid w:val="00451F2E"/>
    <w:rPr>
      <w:rFonts w:hint="default"/>
      <w:sz w:val="24"/>
      <w:szCs w:val="24"/>
    </w:rPr>
  </w:style>
  <w:style w:type="character" w:customStyle="1" w:styleId="WW8Num145z0">
    <w:name w:val="WW8Num145z0"/>
    <w:rsid w:val="00451F2E"/>
    <w:rPr>
      <w:rFonts w:ascii="Symbol" w:hAnsi="Symbol" w:cs="Symbol" w:hint="default"/>
    </w:rPr>
  </w:style>
  <w:style w:type="character" w:customStyle="1" w:styleId="WW8Num146z0">
    <w:name w:val="WW8Num146z0"/>
    <w:rsid w:val="00451F2E"/>
    <w:rPr>
      <w:rFonts w:hint="default"/>
      <w:sz w:val="24"/>
      <w:szCs w:val="24"/>
    </w:rPr>
  </w:style>
  <w:style w:type="character" w:customStyle="1" w:styleId="WW8Num147z0">
    <w:name w:val="WW8Num147z0"/>
    <w:rsid w:val="00451F2E"/>
    <w:rPr>
      <w:rFonts w:hint="default"/>
      <w:sz w:val="24"/>
      <w:szCs w:val="24"/>
    </w:rPr>
  </w:style>
  <w:style w:type="character" w:customStyle="1" w:styleId="WW8Num148z0">
    <w:name w:val="WW8Num148z0"/>
    <w:rsid w:val="00451F2E"/>
    <w:rPr>
      <w:rFonts w:hint="default"/>
      <w:strike w:val="0"/>
      <w:dstrike w:val="0"/>
      <w:sz w:val="24"/>
      <w:szCs w:val="24"/>
    </w:rPr>
  </w:style>
  <w:style w:type="character" w:customStyle="1" w:styleId="WW8Num149z0">
    <w:name w:val="WW8Num149z0"/>
    <w:rsid w:val="00451F2E"/>
    <w:rPr>
      <w:rFonts w:hint="default"/>
      <w:sz w:val="24"/>
      <w:szCs w:val="24"/>
    </w:rPr>
  </w:style>
  <w:style w:type="character" w:customStyle="1" w:styleId="WW8Num150z0">
    <w:name w:val="WW8Num150z0"/>
    <w:rsid w:val="00451F2E"/>
    <w:rPr>
      <w:rFonts w:hint="default"/>
      <w:sz w:val="24"/>
      <w:szCs w:val="24"/>
    </w:rPr>
  </w:style>
  <w:style w:type="character" w:customStyle="1" w:styleId="WW8Num151z6">
    <w:name w:val="WW8Num151z6"/>
    <w:rsid w:val="00451F2E"/>
    <w:rPr>
      <w:rFonts w:hint="default"/>
      <w:sz w:val="24"/>
      <w:szCs w:val="24"/>
    </w:rPr>
  </w:style>
  <w:style w:type="character" w:customStyle="1" w:styleId="WW8Num152z0">
    <w:name w:val="WW8Num152z0"/>
    <w:rsid w:val="00451F2E"/>
    <w:rPr>
      <w:rFonts w:hint="default"/>
      <w:sz w:val="24"/>
      <w:szCs w:val="24"/>
    </w:rPr>
  </w:style>
  <w:style w:type="character" w:customStyle="1" w:styleId="WW8Num153z0">
    <w:name w:val="WW8Num153z0"/>
    <w:rsid w:val="00451F2E"/>
    <w:rPr>
      <w:rFonts w:hint="default"/>
      <w:sz w:val="24"/>
      <w:szCs w:val="24"/>
    </w:rPr>
  </w:style>
  <w:style w:type="character" w:customStyle="1" w:styleId="WW8Num154z0">
    <w:name w:val="WW8Num154z0"/>
    <w:rsid w:val="00451F2E"/>
    <w:rPr>
      <w:rFonts w:hint="default"/>
      <w:szCs w:val="24"/>
    </w:rPr>
  </w:style>
  <w:style w:type="character" w:customStyle="1" w:styleId="WW8Num155z0">
    <w:name w:val="WW8Num155z0"/>
    <w:rsid w:val="00451F2E"/>
    <w:rPr>
      <w:rFonts w:hint="default"/>
      <w:sz w:val="24"/>
      <w:szCs w:val="24"/>
    </w:rPr>
  </w:style>
  <w:style w:type="character" w:customStyle="1" w:styleId="WW8Num156z0">
    <w:name w:val="WW8Num156z0"/>
    <w:rsid w:val="00451F2E"/>
    <w:rPr>
      <w:rFonts w:hint="default"/>
      <w:sz w:val="24"/>
      <w:szCs w:val="24"/>
    </w:rPr>
  </w:style>
  <w:style w:type="character" w:customStyle="1" w:styleId="WW8Num157z0">
    <w:name w:val="WW8Num157z0"/>
    <w:rsid w:val="00451F2E"/>
    <w:rPr>
      <w:rFonts w:hint="default"/>
      <w:color w:val="00B050"/>
    </w:rPr>
  </w:style>
  <w:style w:type="character" w:customStyle="1" w:styleId="WW8Num158z0">
    <w:name w:val="WW8Num158z0"/>
    <w:rsid w:val="00451F2E"/>
    <w:rPr>
      <w:rFonts w:hint="default"/>
      <w:sz w:val="24"/>
      <w:szCs w:val="24"/>
    </w:rPr>
  </w:style>
  <w:style w:type="character" w:customStyle="1" w:styleId="WW8Num159z0">
    <w:name w:val="WW8Num159z0"/>
    <w:rsid w:val="00451F2E"/>
    <w:rPr>
      <w:rFonts w:hint="default"/>
    </w:rPr>
  </w:style>
  <w:style w:type="character" w:customStyle="1" w:styleId="WW8Num160z0">
    <w:name w:val="WW8Num160z0"/>
    <w:rsid w:val="00451F2E"/>
    <w:rPr>
      <w:rFonts w:hint="default"/>
      <w:sz w:val="24"/>
      <w:szCs w:val="24"/>
    </w:rPr>
  </w:style>
  <w:style w:type="character" w:customStyle="1" w:styleId="WW8Num161z0">
    <w:name w:val="WW8Num161z0"/>
    <w:rsid w:val="00451F2E"/>
    <w:rPr>
      <w:rFonts w:hint="default"/>
      <w:color w:val="000000"/>
      <w:sz w:val="24"/>
      <w:szCs w:val="24"/>
    </w:rPr>
  </w:style>
  <w:style w:type="character" w:customStyle="1" w:styleId="WW8Num162z0">
    <w:name w:val="WW8Num162z0"/>
    <w:rsid w:val="00451F2E"/>
    <w:rPr>
      <w:rFonts w:hint="default"/>
      <w:color w:val="00B050"/>
    </w:rPr>
  </w:style>
  <w:style w:type="character" w:customStyle="1" w:styleId="WW8Num162z1">
    <w:name w:val="WW8Num162z1"/>
    <w:rsid w:val="00451F2E"/>
    <w:rPr>
      <w:rFonts w:hint="default"/>
    </w:rPr>
  </w:style>
  <w:style w:type="character" w:customStyle="1" w:styleId="WW8Num163z0">
    <w:name w:val="WW8Num163z0"/>
    <w:rsid w:val="00451F2E"/>
    <w:rPr>
      <w:rFonts w:hint="default"/>
      <w:color w:val="00B050"/>
    </w:rPr>
  </w:style>
  <w:style w:type="character" w:customStyle="1" w:styleId="WW8Num163z1">
    <w:name w:val="WW8Num163z1"/>
    <w:rsid w:val="00451F2E"/>
    <w:rPr>
      <w:rFonts w:hint="default"/>
    </w:rPr>
  </w:style>
  <w:style w:type="character" w:customStyle="1" w:styleId="WW8Num164z0">
    <w:name w:val="WW8Num164z0"/>
    <w:rsid w:val="00451F2E"/>
    <w:rPr>
      <w:rFonts w:hint="default"/>
      <w:sz w:val="24"/>
      <w:szCs w:val="24"/>
    </w:rPr>
  </w:style>
  <w:style w:type="character" w:customStyle="1" w:styleId="WW8Num165z0">
    <w:name w:val="WW8Num165z0"/>
    <w:rsid w:val="00451F2E"/>
    <w:rPr>
      <w:rFonts w:hint="default"/>
      <w:strike w:val="0"/>
      <w:dstrike w:val="0"/>
      <w:sz w:val="24"/>
      <w:szCs w:val="24"/>
    </w:rPr>
  </w:style>
  <w:style w:type="character" w:customStyle="1" w:styleId="WW8Num166z0">
    <w:name w:val="WW8Num166z0"/>
    <w:rsid w:val="00451F2E"/>
    <w:rPr>
      <w:rFonts w:hint="default"/>
      <w:szCs w:val="24"/>
    </w:rPr>
  </w:style>
  <w:style w:type="character" w:customStyle="1" w:styleId="WW8Num167z0">
    <w:name w:val="WW8Num167z0"/>
    <w:rsid w:val="00451F2E"/>
    <w:rPr>
      <w:rFonts w:hint="default"/>
      <w:sz w:val="24"/>
      <w:szCs w:val="24"/>
    </w:rPr>
  </w:style>
  <w:style w:type="character" w:customStyle="1" w:styleId="WW8Num168z0">
    <w:name w:val="WW8Num168z0"/>
    <w:rsid w:val="00451F2E"/>
    <w:rPr>
      <w:rFonts w:hint="default"/>
    </w:rPr>
  </w:style>
  <w:style w:type="character" w:customStyle="1" w:styleId="WW8Num169z0">
    <w:name w:val="WW8Num169z0"/>
    <w:rsid w:val="00451F2E"/>
    <w:rPr>
      <w:rFonts w:hint="default"/>
    </w:rPr>
  </w:style>
  <w:style w:type="character" w:customStyle="1" w:styleId="WW8Num170z0">
    <w:name w:val="WW8Num170z0"/>
    <w:rsid w:val="00451F2E"/>
    <w:rPr>
      <w:rFonts w:hint="default"/>
      <w:sz w:val="24"/>
      <w:szCs w:val="24"/>
    </w:rPr>
  </w:style>
  <w:style w:type="character" w:customStyle="1" w:styleId="WW8Num171z0">
    <w:name w:val="WW8Num171z0"/>
    <w:rsid w:val="00451F2E"/>
    <w:rPr>
      <w:rFonts w:hint="default"/>
      <w:strike w:val="0"/>
      <w:dstrike w:val="0"/>
      <w:sz w:val="24"/>
      <w:szCs w:val="24"/>
    </w:rPr>
  </w:style>
  <w:style w:type="character" w:customStyle="1" w:styleId="WW8Num172z0">
    <w:name w:val="WW8Num172z0"/>
    <w:rsid w:val="00451F2E"/>
    <w:rPr>
      <w:rFonts w:hint="default"/>
      <w:sz w:val="24"/>
      <w:szCs w:val="24"/>
    </w:rPr>
  </w:style>
  <w:style w:type="character" w:customStyle="1" w:styleId="WW8Num173z0">
    <w:name w:val="WW8Num173z0"/>
    <w:rsid w:val="00451F2E"/>
    <w:rPr>
      <w:rFonts w:hint="default"/>
      <w:sz w:val="24"/>
      <w:szCs w:val="24"/>
    </w:rPr>
  </w:style>
  <w:style w:type="character" w:customStyle="1" w:styleId="WW8Num174z0">
    <w:name w:val="WW8Num174z0"/>
    <w:rsid w:val="00451F2E"/>
    <w:rPr>
      <w:rFonts w:hint="default"/>
    </w:rPr>
  </w:style>
  <w:style w:type="character" w:customStyle="1" w:styleId="WW8Num175z0">
    <w:name w:val="WW8Num175z0"/>
    <w:rsid w:val="00451F2E"/>
    <w:rPr>
      <w:rFonts w:hint="default"/>
      <w:sz w:val="24"/>
      <w:szCs w:val="24"/>
    </w:rPr>
  </w:style>
  <w:style w:type="character" w:customStyle="1" w:styleId="WW8Num176z0">
    <w:name w:val="WW8Num176z0"/>
    <w:rsid w:val="00451F2E"/>
    <w:rPr>
      <w:rFonts w:hint="default"/>
      <w:sz w:val="24"/>
      <w:szCs w:val="24"/>
    </w:rPr>
  </w:style>
  <w:style w:type="character" w:customStyle="1" w:styleId="WW8Num177z1">
    <w:name w:val="WW8Num177z1"/>
    <w:rsid w:val="00451F2E"/>
    <w:rPr>
      <w:rFonts w:hint="default"/>
    </w:rPr>
  </w:style>
  <w:style w:type="character" w:customStyle="1" w:styleId="WW8Num178z0">
    <w:name w:val="WW8Num178z0"/>
    <w:rsid w:val="00451F2E"/>
    <w:rPr>
      <w:rFonts w:hint="default"/>
      <w:strike w:val="0"/>
      <w:dstrike w:val="0"/>
      <w:sz w:val="24"/>
      <w:szCs w:val="24"/>
    </w:rPr>
  </w:style>
  <w:style w:type="character" w:customStyle="1" w:styleId="WW8Num179z0">
    <w:name w:val="WW8Num179z0"/>
    <w:rsid w:val="00451F2E"/>
    <w:rPr>
      <w:rFonts w:hint="default"/>
      <w:sz w:val="24"/>
      <w:szCs w:val="24"/>
    </w:rPr>
  </w:style>
  <w:style w:type="character" w:customStyle="1" w:styleId="WW8Num180z0">
    <w:name w:val="WW8Num180z0"/>
    <w:rsid w:val="00451F2E"/>
    <w:rPr>
      <w:rFonts w:hint="default"/>
      <w:sz w:val="24"/>
      <w:szCs w:val="24"/>
    </w:rPr>
  </w:style>
  <w:style w:type="character" w:customStyle="1" w:styleId="WW8Num181z0">
    <w:name w:val="WW8Num181z0"/>
    <w:rsid w:val="00451F2E"/>
    <w:rPr>
      <w:rFonts w:hint="default"/>
      <w:sz w:val="24"/>
      <w:szCs w:val="24"/>
    </w:rPr>
  </w:style>
  <w:style w:type="character" w:customStyle="1" w:styleId="WW8Num182z0">
    <w:name w:val="WW8Num182z0"/>
    <w:rsid w:val="00451F2E"/>
    <w:rPr>
      <w:rFonts w:hint="default"/>
      <w:sz w:val="24"/>
      <w:szCs w:val="24"/>
    </w:rPr>
  </w:style>
  <w:style w:type="character" w:customStyle="1" w:styleId="WW8Num183z0">
    <w:name w:val="WW8Num183z0"/>
    <w:rsid w:val="00451F2E"/>
    <w:rPr>
      <w:rFonts w:hint="default"/>
      <w:sz w:val="24"/>
      <w:szCs w:val="24"/>
    </w:rPr>
  </w:style>
  <w:style w:type="character" w:customStyle="1" w:styleId="WW8Num184z0">
    <w:name w:val="WW8Num184z0"/>
    <w:rsid w:val="00451F2E"/>
    <w:rPr>
      <w:rFonts w:hint="default"/>
      <w:strike w:val="0"/>
      <w:dstrike w:val="0"/>
      <w:sz w:val="24"/>
      <w:szCs w:val="24"/>
    </w:rPr>
  </w:style>
  <w:style w:type="character" w:customStyle="1" w:styleId="WW8Num185z0">
    <w:name w:val="WW8Num185z0"/>
    <w:rsid w:val="00451F2E"/>
    <w:rPr>
      <w:rFonts w:hint="default"/>
      <w:sz w:val="24"/>
      <w:szCs w:val="24"/>
    </w:rPr>
  </w:style>
  <w:style w:type="character" w:customStyle="1" w:styleId="WW8Num185z1">
    <w:name w:val="WW8Num185z1"/>
    <w:rsid w:val="00451F2E"/>
    <w:rPr>
      <w:rFonts w:hint="default"/>
    </w:rPr>
  </w:style>
  <w:style w:type="character" w:customStyle="1" w:styleId="WW8Num185z6">
    <w:name w:val="WW8Num185z6"/>
    <w:rsid w:val="00451F2E"/>
    <w:rPr>
      <w:rFonts w:hint="default"/>
      <w:sz w:val="24"/>
      <w:szCs w:val="24"/>
    </w:rPr>
  </w:style>
  <w:style w:type="character" w:customStyle="1" w:styleId="WW8Num186z0">
    <w:name w:val="WW8Num186z0"/>
    <w:rsid w:val="00451F2E"/>
    <w:rPr>
      <w:rFonts w:hint="default"/>
      <w:color w:val="00B050"/>
    </w:rPr>
  </w:style>
  <w:style w:type="character" w:customStyle="1" w:styleId="WW8Num187z0">
    <w:name w:val="WW8Num187z0"/>
    <w:rsid w:val="00451F2E"/>
    <w:rPr>
      <w:rFonts w:hint="default"/>
      <w:sz w:val="24"/>
      <w:szCs w:val="24"/>
    </w:rPr>
  </w:style>
  <w:style w:type="character" w:customStyle="1" w:styleId="WW8Num188z0">
    <w:name w:val="WW8Num188z0"/>
    <w:rsid w:val="00451F2E"/>
    <w:rPr>
      <w:rFonts w:hint="default"/>
    </w:rPr>
  </w:style>
  <w:style w:type="character" w:customStyle="1" w:styleId="WW8Num189z0">
    <w:name w:val="WW8Num189z0"/>
    <w:rsid w:val="00451F2E"/>
    <w:rPr>
      <w:rFonts w:hint="default"/>
    </w:rPr>
  </w:style>
  <w:style w:type="character" w:customStyle="1" w:styleId="WW8Num190z0">
    <w:name w:val="WW8Num190z0"/>
    <w:rsid w:val="00451F2E"/>
    <w:rPr>
      <w:rFonts w:hint="default"/>
    </w:rPr>
  </w:style>
  <w:style w:type="character" w:customStyle="1" w:styleId="WW8Num191z0">
    <w:name w:val="WW8Num191z0"/>
    <w:rsid w:val="00451F2E"/>
    <w:rPr>
      <w:rFonts w:hint="default"/>
      <w:sz w:val="24"/>
      <w:szCs w:val="24"/>
    </w:rPr>
  </w:style>
  <w:style w:type="character" w:customStyle="1" w:styleId="WW8Num192z0">
    <w:name w:val="WW8Num192z0"/>
    <w:rsid w:val="00451F2E"/>
    <w:rPr>
      <w:rFonts w:hint="default"/>
      <w:strike w:val="0"/>
      <w:dstrike w:val="0"/>
      <w:color w:val="00B050"/>
      <w:sz w:val="24"/>
      <w:szCs w:val="24"/>
    </w:rPr>
  </w:style>
  <w:style w:type="character" w:customStyle="1" w:styleId="WW8Num193z0">
    <w:name w:val="WW8Num193z0"/>
    <w:rsid w:val="00451F2E"/>
    <w:rPr>
      <w:rFonts w:hint="default"/>
      <w:szCs w:val="24"/>
    </w:rPr>
  </w:style>
  <w:style w:type="character" w:customStyle="1" w:styleId="WW8Num193z1">
    <w:name w:val="WW8Num193z1"/>
    <w:rsid w:val="00451F2E"/>
    <w:rPr>
      <w:rFonts w:eastAsia="Times New Roman" w:cs="Times New Roman" w:hint="default"/>
    </w:rPr>
  </w:style>
  <w:style w:type="character" w:customStyle="1" w:styleId="WW8Num194z0">
    <w:name w:val="WW8Num194z0"/>
    <w:rsid w:val="00451F2E"/>
    <w:rPr>
      <w:rFonts w:hint="default"/>
      <w:sz w:val="24"/>
      <w:szCs w:val="24"/>
    </w:rPr>
  </w:style>
  <w:style w:type="character" w:customStyle="1" w:styleId="WW8Num195z0">
    <w:name w:val="WW8Num195z0"/>
    <w:rsid w:val="00451F2E"/>
    <w:rPr>
      <w:rFonts w:hint="default"/>
      <w:sz w:val="24"/>
      <w:szCs w:val="24"/>
    </w:rPr>
  </w:style>
  <w:style w:type="character" w:customStyle="1" w:styleId="WW8Num196z0">
    <w:name w:val="WW8Num196z0"/>
    <w:rsid w:val="00451F2E"/>
    <w:rPr>
      <w:rFonts w:eastAsia="Times New Roman" w:hint="default"/>
      <w:b w:val="0"/>
      <w:bCs w:val="0"/>
      <w:kern w:val="2"/>
      <w:sz w:val="24"/>
      <w:szCs w:val="24"/>
    </w:rPr>
  </w:style>
  <w:style w:type="character" w:customStyle="1" w:styleId="WW8Num197z0">
    <w:name w:val="WW8Num197z0"/>
    <w:rsid w:val="00451F2E"/>
    <w:rPr>
      <w:rFonts w:hint="default"/>
      <w:sz w:val="24"/>
      <w:szCs w:val="24"/>
    </w:rPr>
  </w:style>
  <w:style w:type="character" w:customStyle="1" w:styleId="WW8Num198z0">
    <w:name w:val="WW8Num198z0"/>
    <w:rsid w:val="00451F2E"/>
    <w:rPr>
      <w:rFonts w:hint="default"/>
      <w:sz w:val="24"/>
      <w:szCs w:val="24"/>
    </w:rPr>
  </w:style>
  <w:style w:type="character" w:customStyle="1" w:styleId="WW8Num199z0">
    <w:name w:val="WW8Num199z0"/>
    <w:rsid w:val="00451F2E"/>
    <w:rPr>
      <w:rFonts w:hint="default"/>
      <w:szCs w:val="24"/>
    </w:rPr>
  </w:style>
  <w:style w:type="character" w:customStyle="1" w:styleId="WW8Num200z0">
    <w:name w:val="WW8Num200z0"/>
    <w:rsid w:val="00451F2E"/>
    <w:rPr>
      <w:rFonts w:hint="default"/>
      <w:strike w:val="0"/>
      <w:dstrike w:val="0"/>
      <w:sz w:val="24"/>
      <w:szCs w:val="24"/>
    </w:rPr>
  </w:style>
  <w:style w:type="character" w:customStyle="1" w:styleId="WW8Num201z0">
    <w:name w:val="WW8Num201z0"/>
    <w:rsid w:val="00451F2E"/>
    <w:rPr>
      <w:rFonts w:hint="default"/>
      <w:strike w:val="0"/>
      <w:dstrike w:val="0"/>
      <w:sz w:val="24"/>
      <w:szCs w:val="24"/>
    </w:rPr>
  </w:style>
  <w:style w:type="character" w:customStyle="1" w:styleId="WW8Num202z0">
    <w:name w:val="WW8Num202z0"/>
    <w:rsid w:val="00451F2E"/>
    <w:rPr>
      <w:rFonts w:hint="default"/>
      <w:sz w:val="24"/>
      <w:szCs w:val="24"/>
    </w:rPr>
  </w:style>
  <w:style w:type="character" w:customStyle="1" w:styleId="Domylnaczcionkaakapitu7">
    <w:name w:val="Domyślna czcionka akapitu7"/>
    <w:rsid w:val="00451F2E"/>
  </w:style>
  <w:style w:type="character" w:customStyle="1" w:styleId="WW8Num143z1">
    <w:name w:val="WW8Num143z1"/>
    <w:rsid w:val="00451F2E"/>
    <w:rPr>
      <w:rFonts w:ascii="Courier New" w:hAnsi="Courier New" w:cs="Courier New" w:hint="default"/>
    </w:rPr>
  </w:style>
  <w:style w:type="character" w:customStyle="1" w:styleId="WW8Num143z2">
    <w:name w:val="WW8Num143z2"/>
    <w:rsid w:val="00451F2E"/>
    <w:rPr>
      <w:rFonts w:ascii="Wingdings" w:hAnsi="Wingdings" w:cs="Wingdings" w:hint="default"/>
    </w:rPr>
  </w:style>
  <w:style w:type="character" w:customStyle="1" w:styleId="WW8Num147z1">
    <w:name w:val="WW8Num147z1"/>
    <w:rsid w:val="00451F2E"/>
    <w:rPr>
      <w:rFonts w:ascii="Courier New" w:hAnsi="Courier New" w:cs="Courier New" w:hint="default"/>
    </w:rPr>
  </w:style>
  <w:style w:type="character" w:customStyle="1" w:styleId="WW8Num147z2">
    <w:name w:val="WW8Num147z2"/>
    <w:rsid w:val="00451F2E"/>
    <w:rPr>
      <w:rFonts w:ascii="Wingdings" w:hAnsi="Wingdings" w:cs="Wingdings" w:hint="default"/>
    </w:rPr>
  </w:style>
  <w:style w:type="character" w:customStyle="1" w:styleId="WW8Num151z0">
    <w:name w:val="WW8Num151z0"/>
    <w:rsid w:val="00451F2E"/>
    <w:rPr>
      <w:rFonts w:hint="default"/>
      <w:sz w:val="24"/>
      <w:szCs w:val="24"/>
    </w:rPr>
  </w:style>
  <w:style w:type="character" w:customStyle="1" w:styleId="WW8Num153z6">
    <w:name w:val="WW8Num153z6"/>
    <w:rsid w:val="00451F2E"/>
    <w:rPr>
      <w:rFonts w:hint="default"/>
      <w:sz w:val="24"/>
      <w:szCs w:val="24"/>
    </w:rPr>
  </w:style>
  <w:style w:type="character" w:customStyle="1" w:styleId="WW8Num167z1">
    <w:name w:val="WW8Num167z1"/>
    <w:rsid w:val="00451F2E"/>
    <w:rPr>
      <w:rFonts w:hint="default"/>
    </w:rPr>
  </w:style>
  <w:style w:type="character" w:customStyle="1" w:styleId="WW8Num168z1">
    <w:name w:val="WW8Num168z1"/>
    <w:rsid w:val="00451F2E"/>
    <w:rPr>
      <w:rFonts w:hint="default"/>
    </w:rPr>
  </w:style>
  <w:style w:type="character" w:customStyle="1" w:styleId="WW8Num177z0">
    <w:name w:val="WW8Num177z0"/>
    <w:rsid w:val="00451F2E"/>
    <w:rPr>
      <w:rFonts w:hint="default"/>
      <w:strike w:val="0"/>
      <w:dstrike w:val="0"/>
      <w:sz w:val="24"/>
      <w:szCs w:val="24"/>
    </w:rPr>
  </w:style>
  <w:style w:type="character" w:customStyle="1" w:styleId="WW8Num194z1">
    <w:name w:val="WW8Num194z1"/>
    <w:rsid w:val="00451F2E"/>
    <w:rPr>
      <w:rFonts w:hint="default"/>
    </w:rPr>
  </w:style>
  <w:style w:type="character" w:customStyle="1" w:styleId="WW8Num194z6">
    <w:name w:val="WW8Num194z6"/>
    <w:rsid w:val="00451F2E"/>
    <w:rPr>
      <w:rFonts w:hint="default"/>
      <w:sz w:val="24"/>
      <w:szCs w:val="24"/>
    </w:rPr>
  </w:style>
  <w:style w:type="character" w:customStyle="1" w:styleId="WW8Num203z0">
    <w:name w:val="WW8Num203z0"/>
    <w:rsid w:val="00451F2E"/>
    <w:rPr>
      <w:rFonts w:hint="default"/>
      <w:szCs w:val="24"/>
    </w:rPr>
  </w:style>
  <w:style w:type="character" w:customStyle="1" w:styleId="WW8Num203z1">
    <w:name w:val="WW8Num203z1"/>
    <w:rsid w:val="00451F2E"/>
    <w:rPr>
      <w:rFonts w:eastAsia="Times New Roman" w:cs="Times New Roman" w:hint="default"/>
    </w:rPr>
  </w:style>
  <w:style w:type="character" w:customStyle="1" w:styleId="WW8Num204z0">
    <w:name w:val="WW8Num204z0"/>
    <w:rsid w:val="00451F2E"/>
    <w:rPr>
      <w:rFonts w:hint="default"/>
      <w:sz w:val="24"/>
      <w:szCs w:val="24"/>
    </w:rPr>
  </w:style>
  <w:style w:type="character" w:customStyle="1" w:styleId="WW8Num205z0">
    <w:name w:val="WW8Num205z0"/>
    <w:rsid w:val="00451F2E"/>
    <w:rPr>
      <w:rFonts w:hint="default"/>
    </w:rPr>
  </w:style>
  <w:style w:type="character" w:customStyle="1" w:styleId="WW8Num206z0">
    <w:name w:val="WW8Num206z0"/>
    <w:rsid w:val="00451F2E"/>
    <w:rPr>
      <w:rFonts w:hint="default"/>
      <w:sz w:val="24"/>
      <w:szCs w:val="24"/>
    </w:rPr>
  </w:style>
  <w:style w:type="character" w:customStyle="1" w:styleId="WW8Num207z0">
    <w:name w:val="WW8Num207z0"/>
    <w:rsid w:val="00451F2E"/>
    <w:rPr>
      <w:rFonts w:eastAsia="Times New Roman" w:hint="default"/>
      <w:b w:val="0"/>
      <w:bCs w:val="0"/>
      <w:kern w:val="2"/>
      <w:sz w:val="24"/>
      <w:szCs w:val="24"/>
    </w:rPr>
  </w:style>
  <w:style w:type="character" w:customStyle="1" w:styleId="WW8Num208z0">
    <w:name w:val="WW8Num208z0"/>
    <w:rsid w:val="00451F2E"/>
    <w:rPr>
      <w:rFonts w:hint="default"/>
      <w:sz w:val="24"/>
      <w:szCs w:val="24"/>
    </w:rPr>
  </w:style>
  <w:style w:type="character" w:customStyle="1" w:styleId="WW8Num209z0">
    <w:name w:val="WW8Num209z0"/>
    <w:rsid w:val="00451F2E"/>
    <w:rPr>
      <w:rFonts w:hint="default"/>
    </w:rPr>
  </w:style>
  <w:style w:type="character" w:customStyle="1" w:styleId="WW8Num210z0">
    <w:name w:val="WW8Num210z0"/>
    <w:rsid w:val="00451F2E"/>
    <w:rPr>
      <w:rFonts w:hint="default"/>
      <w:sz w:val="24"/>
      <w:szCs w:val="24"/>
    </w:rPr>
  </w:style>
  <w:style w:type="character" w:customStyle="1" w:styleId="WW8Num211z0">
    <w:name w:val="WW8Num211z0"/>
    <w:rsid w:val="00451F2E"/>
    <w:rPr>
      <w:rFonts w:hint="default"/>
      <w:sz w:val="24"/>
      <w:szCs w:val="24"/>
    </w:rPr>
  </w:style>
  <w:style w:type="character" w:customStyle="1" w:styleId="WW8Num212z0">
    <w:name w:val="WW8Num212z0"/>
    <w:rsid w:val="00451F2E"/>
    <w:rPr>
      <w:rFonts w:hint="default"/>
      <w:sz w:val="24"/>
      <w:szCs w:val="24"/>
    </w:rPr>
  </w:style>
  <w:style w:type="character" w:customStyle="1" w:styleId="WW8Num213z0">
    <w:name w:val="WW8Num213z0"/>
    <w:rsid w:val="00451F2E"/>
    <w:rPr>
      <w:rFonts w:hint="default"/>
      <w:szCs w:val="24"/>
    </w:rPr>
  </w:style>
  <w:style w:type="character" w:customStyle="1" w:styleId="WW8Num214z0">
    <w:name w:val="WW8Num214z0"/>
    <w:rsid w:val="00451F2E"/>
    <w:rPr>
      <w:rFonts w:hint="default"/>
      <w:sz w:val="24"/>
      <w:szCs w:val="24"/>
    </w:rPr>
  </w:style>
  <w:style w:type="character" w:customStyle="1" w:styleId="WW8Num215z0">
    <w:name w:val="WW8Num215z0"/>
    <w:rsid w:val="00451F2E"/>
    <w:rPr>
      <w:rFonts w:hint="default"/>
      <w:strike w:val="0"/>
      <w:dstrike w:val="0"/>
      <w:sz w:val="24"/>
      <w:szCs w:val="24"/>
    </w:rPr>
  </w:style>
  <w:style w:type="character" w:customStyle="1" w:styleId="WW8Num216z0">
    <w:name w:val="WW8Num216z0"/>
    <w:rsid w:val="00451F2E"/>
    <w:rPr>
      <w:rFonts w:hint="default"/>
      <w:strike w:val="0"/>
      <w:dstrike w:val="0"/>
      <w:sz w:val="24"/>
      <w:szCs w:val="24"/>
    </w:rPr>
  </w:style>
  <w:style w:type="character" w:customStyle="1" w:styleId="WW8Num217z0">
    <w:name w:val="WW8Num217z0"/>
    <w:rsid w:val="00451F2E"/>
    <w:rPr>
      <w:rFonts w:hint="default"/>
      <w:sz w:val="24"/>
      <w:szCs w:val="24"/>
    </w:rPr>
  </w:style>
  <w:style w:type="character" w:customStyle="1" w:styleId="Domylnaczcionkaakapitu6">
    <w:name w:val="Domyślna czcionka akapitu6"/>
    <w:rsid w:val="00451F2E"/>
  </w:style>
  <w:style w:type="character" w:customStyle="1" w:styleId="Domylnaczcionkaakapitu5">
    <w:name w:val="Domyślna czcionka akapitu5"/>
    <w:rsid w:val="00451F2E"/>
  </w:style>
  <w:style w:type="character" w:customStyle="1" w:styleId="WW8Num1z0">
    <w:name w:val="WW8Num1z0"/>
    <w:rsid w:val="00451F2E"/>
    <w:rPr>
      <w:rFonts w:hint="default"/>
    </w:rPr>
  </w:style>
  <w:style w:type="character" w:customStyle="1" w:styleId="WW8Num2z1">
    <w:name w:val="WW8Num2z1"/>
    <w:rsid w:val="00451F2E"/>
  </w:style>
  <w:style w:type="character" w:customStyle="1" w:styleId="WW8Num2z2">
    <w:name w:val="WW8Num2z2"/>
    <w:rsid w:val="00451F2E"/>
  </w:style>
  <w:style w:type="character" w:customStyle="1" w:styleId="WW8Num2z3">
    <w:name w:val="WW8Num2z3"/>
    <w:rsid w:val="00451F2E"/>
  </w:style>
  <w:style w:type="character" w:customStyle="1" w:styleId="WW8Num2z4">
    <w:name w:val="WW8Num2z4"/>
    <w:rsid w:val="00451F2E"/>
  </w:style>
  <w:style w:type="character" w:customStyle="1" w:styleId="WW8Num2z5">
    <w:name w:val="WW8Num2z5"/>
    <w:rsid w:val="00451F2E"/>
  </w:style>
  <w:style w:type="character" w:customStyle="1" w:styleId="WW8Num2z6">
    <w:name w:val="WW8Num2z6"/>
    <w:rsid w:val="00451F2E"/>
  </w:style>
  <w:style w:type="character" w:customStyle="1" w:styleId="WW8Num2z7">
    <w:name w:val="WW8Num2z7"/>
    <w:rsid w:val="00451F2E"/>
  </w:style>
  <w:style w:type="character" w:customStyle="1" w:styleId="WW8Num2z8">
    <w:name w:val="WW8Num2z8"/>
    <w:rsid w:val="00451F2E"/>
  </w:style>
  <w:style w:type="character" w:customStyle="1" w:styleId="WW8Num3z0">
    <w:name w:val="WW8Num3z0"/>
    <w:rsid w:val="00451F2E"/>
    <w:rPr>
      <w:sz w:val="24"/>
      <w:szCs w:val="24"/>
    </w:rPr>
  </w:style>
  <w:style w:type="character" w:customStyle="1" w:styleId="WW8Num5z1">
    <w:name w:val="WW8Num5z1"/>
    <w:rsid w:val="00451F2E"/>
  </w:style>
  <w:style w:type="character" w:customStyle="1" w:styleId="WW8Num5z2">
    <w:name w:val="WW8Num5z2"/>
    <w:rsid w:val="00451F2E"/>
  </w:style>
  <w:style w:type="character" w:customStyle="1" w:styleId="WW8Num5z3">
    <w:name w:val="WW8Num5z3"/>
    <w:rsid w:val="00451F2E"/>
  </w:style>
  <w:style w:type="character" w:customStyle="1" w:styleId="WW8Num5z4">
    <w:name w:val="WW8Num5z4"/>
    <w:rsid w:val="00451F2E"/>
  </w:style>
  <w:style w:type="character" w:customStyle="1" w:styleId="WW8Num5z5">
    <w:name w:val="WW8Num5z5"/>
    <w:rsid w:val="00451F2E"/>
  </w:style>
  <w:style w:type="character" w:customStyle="1" w:styleId="WW8Num5z6">
    <w:name w:val="WW8Num5z6"/>
    <w:rsid w:val="00451F2E"/>
  </w:style>
  <w:style w:type="character" w:customStyle="1" w:styleId="WW8Num5z7">
    <w:name w:val="WW8Num5z7"/>
    <w:rsid w:val="00451F2E"/>
  </w:style>
  <w:style w:type="character" w:customStyle="1" w:styleId="WW8Num5z8">
    <w:name w:val="WW8Num5z8"/>
    <w:rsid w:val="00451F2E"/>
  </w:style>
  <w:style w:type="character" w:customStyle="1" w:styleId="WW8Num25z1">
    <w:name w:val="WW8Num25z1"/>
    <w:rsid w:val="00451F2E"/>
  </w:style>
  <w:style w:type="character" w:customStyle="1" w:styleId="WW8Num25z2">
    <w:name w:val="WW8Num25z2"/>
    <w:rsid w:val="00451F2E"/>
  </w:style>
  <w:style w:type="character" w:customStyle="1" w:styleId="WW8Num25z3">
    <w:name w:val="WW8Num25z3"/>
    <w:rsid w:val="00451F2E"/>
  </w:style>
  <w:style w:type="character" w:customStyle="1" w:styleId="WW8Num25z4">
    <w:name w:val="WW8Num25z4"/>
    <w:rsid w:val="00451F2E"/>
  </w:style>
  <w:style w:type="character" w:customStyle="1" w:styleId="WW8Num25z5">
    <w:name w:val="WW8Num25z5"/>
    <w:rsid w:val="00451F2E"/>
  </w:style>
  <w:style w:type="character" w:customStyle="1" w:styleId="WW8Num25z6">
    <w:name w:val="WW8Num25z6"/>
    <w:rsid w:val="00451F2E"/>
  </w:style>
  <w:style w:type="character" w:customStyle="1" w:styleId="WW8Num25z7">
    <w:name w:val="WW8Num25z7"/>
    <w:rsid w:val="00451F2E"/>
  </w:style>
  <w:style w:type="character" w:customStyle="1" w:styleId="WW8Num25z8">
    <w:name w:val="WW8Num25z8"/>
    <w:rsid w:val="00451F2E"/>
  </w:style>
  <w:style w:type="character" w:customStyle="1" w:styleId="WW8Num26z1">
    <w:name w:val="WW8Num26z1"/>
    <w:rsid w:val="00451F2E"/>
  </w:style>
  <w:style w:type="character" w:customStyle="1" w:styleId="WW8Num26z2">
    <w:name w:val="WW8Num26z2"/>
    <w:rsid w:val="00451F2E"/>
  </w:style>
  <w:style w:type="character" w:customStyle="1" w:styleId="WW8Num26z3">
    <w:name w:val="WW8Num26z3"/>
    <w:rsid w:val="00451F2E"/>
  </w:style>
  <w:style w:type="character" w:customStyle="1" w:styleId="WW8Num26z4">
    <w:name w:val="WW8Num26z4"/>
    <w:rsid w:val="00451F2E"/>
  </w:style>
  <w:style w:type="character" w:customStyle="1" w:styleId="WW8Num26z5">
    <w:name w:val="WW8Num26z5"/>
    <w:rsid w:val="00451F2E"/>
  </w:style>
  <w:style w:type="character" w:customStyle="1" w:styleId="WW8Num26z6">
    <w:name w:val="WW8Num26z6"/>
    <w:rsid w:val="00451F2E"/>
  </w:style>
  <w:style w:type="character" w:customStyle="1" w:styleId="WW8Num26z7">
    <w:name w:val="WW8Num26z7"/>
    <w:rsid w:val="00451F2E"/>
  </w:style>
  <w:style w:type="character" w:customStyle="1" w:styleId="WW8Num26z8">
    <w:name w:val="WW8Num26z8"/>
    <w:rsid w:val="00451F2E"/>
  </w:style>
  <w:style w:type="character" w:customStyle="1" w:styleId="WW8Num37z1">
    <w:name w:val="WW8Num37z1"/>
    <w:rsid w:val="00451F2E"/>
    <w:rPr>
      <w:rFonts w:hint="default"/>
    </w:rPr>
  </w:style>
  <w:style w:type="character" w:customStyle="1" w:styleId="WW8Num37z2">
    <w:name w:val="WW8Num37z2"/>
    <w:rsid w:val="00451F2E"/>
  </w:style>
  <w:style w:type="character" w:customStyle="1" w:styleId="WW8Num37z3">
    <w:name w:val="WW8Num37z3"/>
    <w:rsid w:val="00451F2E"/>
  </w:style>
  <w:style w:type="character" w:customStyle="1" w:styleId="WW8Num37z4">
    <w:name w:val="WW8Num37z4"/>
    <w:rsid w:val="00451F2E"/>
  </w:style>
  <w:style w:type="character" w:customStyle="1" w:styleId="WW8Num37z5">
    <w:name w:val="WW8Num37z5"/>
    <w:rsid w:val="00451F2E"/>
  </w:style>
  <w:style w:type="character" w:customStyle="1" w:styleId="WW8Num37z6">
    <w:name w:val="WW8Num37z6"/>
    <w:rsid w:val="00451F2E"/>
  </w:style>
  <w:style w:type="character" w:customStyle="1" w:styleId="WW8Num37z7">
    <w:name w:val="WW8Num37z7"/>
    <w:rsid w:val="00451F2E"/>
  </w:style>
  <w:style w:type="character" w:customStyle="1" w:styleId="WW8Num37z8">
    <w:name w:val="WW8Num37z8"/>
    <w:rsid w:val="00451F2E"/>
  </w:style>
  <w:style w:type="character" w:customStyle="1" w:styleId="WW8Num58z1">
    <w:name w:val="WW8Num58z1"/>
    <w:rsid w:val="00451F2E"/>
  </w:style>
  <w:style w:type="character" w:customStyle="1" w:styleId="WW8Num58z2">
    <w:name w:val="WW8Num58z2"/>
    <w:rsid w:val="00451F2E"/>
  </w:style>
  <w:style w:type="character" w:customStyle="1" w:styleId="WW8Num58z3">
    <w:name w:val="WW8Num58z3"/>
    <w:rsid w:val="00451F2E"/>
  </w:style>
  <w:style w:type="character" w:customStyle="1" w:styleId="WW8Num58z4">
    <w:name w:val="WW8Num58z4"/>
    <w:rsid w:val="00451F2E"/>
  </w:style>
  <w:style w:type="character" w:customStyle="1" w:styleId="WW8Num58z5">
    <w:name w:val="WW8Num58z5"/>
    <w:rsid w:val="00451F2E"/>
  </w:style>
  <w:style w:type="character" w:customStyle="1" w:styleId="WW8Num58z6">
    <w:name w:val="WW8Num58z6"/>
    <w:rsid w:val="00451F2E"/>
  </w:style>
  <w:style w:type="character" w:customStyle="1" w:styleId="WW8Num58z7">
    <w:name w:val="WW8Num58z7"/>
    <w:rsid w:val="00451F2E"/>
  </w:style>
  <w:style w:type="character" w:customStyle="1" w:styleId="WW8Num58z8">
    <w:name w:val="WW8Num58z8"/>
    <w:rsid w:val="00451F2E"/>
  </w:style>
  <w:style w:type="character" w:customStyle="1" w:styleId="WW8Num60z0">
    <w:name w:val="WW8Num60z0"/>
    <w:rsid w:val="00451F2E"/>
    <w:rPr>
      <w:sz w:val="24"/>
      <w:szCs w:val="24"/>
    </w:rPr>
  </w:style>
  <w:style w:type="character" w:customStyle="1" w:styleId="WW8Num67z1">
    <w:name w:val="WW8Num67z1"/>
    <w:rsid w:val="00451F2E"/>
  </w:style>
  <w:style w:type="character" w:customStyle="1" w:styleId="WW8Num67z2">
    <w:name w:val="WW8Num67z2"/>
    <w:rsid w:val="00451F2E"/>
  </w:style>
  <w:style w:type="character" w:customStyle="1" w:styleId="WW8Num67z3">
    <w:name w:val="WW8Num67z3"/>
    <w:rsid w:val="00451F2E"/>
  </w:style>
  <w:style w:type="character" w:customStyle="1" w:styleId="WW8Num67z4">
    <w:name w:val="WW8Num67z4"/>
    <w:rsid w:val="00451F2E"/>
  </w:style>
  <w:style w:type="character" w:customStyle="1" w:styleId="WW8Num67z5">
    <w:name w:val="WW8Num67z5"/>
    <w:rsid w:val="00451F2E"/>
  </w:style>
  <w:style w:type="character" w:customStyle="1" w:styleId="WW8Num67z6">
    <w:name w:val="WW8Num67z6"/>
    <w:rsid w:val="00451F2E"/>
  </w:style>
  <w:style w:type="character" w:customStyle="1" w:styleId="WW8Num67z7">
    <w:name w:val="WW8Num67z7"/>
    <w:rsid w:val="00451F2E"/>
  </w:style>
  <w:style w:type="character" w:customStyle="1" w:styleId="WW8Num67z8">
    <w:name w:val="WW8Num67z8"/>
    <w:rsid w:val="00451F2E"/>
  </w:style>
  <w:style w:type="character" w:customStyle="1" w:styleId="WW8Num69z0">
    <w:name w:val="WW8Num69z0"/>
    <w:rsid w:val="00451F2E"/>
    <w:rPr>
      <w:rFonts w:ascii="Symbol" w:hAnsi="Symbol" w:cs="Symbol"/>
      <w:sz w:val="24"/>
      <w:szCs w:val="24"/>
    </w:rPr>
  </w:style>
  <w:style w:type="character" w:customStyle="1" w:styleId="WW8Num75z0">
    <w:name w:val="WW8Num75z0"/>
    <w:rsid w:val="00451F2E"/>
  </w:style>
  <w:style w:type="character" w:customStyle="1" w:styleId="WW8Num94z1">
    <w:name w:val="WW8Num94z1"/>
    <w:rsid w:val="00451F2E"/>
  </w:style>
  <w:style w:type="character" w:customStyle="1" w:styleId="WW8Num94z2">
    <w:name w:val="WW8Num94z2"/>
    <w:rsid w:val="00451F2E"/>
  </w:style>
  <w:style w:type="character" w:customStyle="1" w:styleId="WW8Num94z3">
    <w:name w:val="WW8Num94z3"/>
    <w:rsid w:val="00451F2E"/>
  </w:style>
  <w:style w:type="character" w:customStyle="1" w:styleId="WW8Num94z4">
    <w:name w:val="WW8Num94z4"/>
    <w:rsid w:val="00451F2E"/>
  </w:style>
  <w:style w:type="character" w:customStyle="1" w:styleId="WW8Num94z5">
    <w:name w:val="WW8Num94z5"/>
    <w:rsid w:val="00451F2E"/>
  </w:style>
  <w:style w:type="character" w:customStyle="1" w:styleId="WW8Num94z6">
    <w:name w:val="WW8Num94z6"/>
    <w:rsid w:val="00451F2E"/>
  </w:style>
  <w:style w:type="character" w:customStyle="1" w:styleId="WW8Num94z7">
    <w:name w:val="WW8Num94z7"/>
    <w:rsid w:val="00451F2E"/>
  </w:style>
  <w:style w:type="character" w:customStyle="1" w:styleId="WW8Num94z8">
    <w:name w:val="WW8Num94z8"/>
    <w:rsid w:val="00451F2E"/>
  </w:style>
  <w:style w:type="character" w:customStyle="1" w:styleId="WW8Num95z0">
    <w:name w:val="WW8Num95z0"/>
    <w:rsid w:val="00451F2E"/>
    <w:rPr>
      <w:szCs w:val="24"/>
    </w:rPr>
  </w:style>
  <w:style w:type="character" w:customStyle="1" w:styleId="WW8Num97z1">
    <w:name w:val="WW8Num97z1"/>
    <w:rsid w:val="00451F2E"/>
  </w:style>
  <w:style w:type="character" w:customStyle="1" w:styleId="WW8Num97z2">
    <w:name w:val="WW8Num97z2"/>
    <w:rsid w:val="00451F2E"/>
  </w:style>
  <w:style w:type="character" w:customStyle="1" w:styleId="WW8Num97z3">
    <w:name w:val="WW8Num97z3"/>
    <w:rsid w:val="00451F2E"/>
    <w:rPr>
      <w:b w:val="0"/>
      <w:sz w:val="24"/>
    </w:rPr>
  </w:style>
  <w:style w:type="character" w:customStyle="1" w:styleId="WW8Num97z4">
    <w:name w:val="WW8Num97z4"/>
    <w:rsid w:val="00451F2E"/>
  </w:style>
  <w:style w:type="character" w:customStyle="1" w:styleId="WW8Num97z5">
    <w:name w:val="WW8Num97z5"/>
    <w:rsid w:val="00451F2E"/>
  </w:style>
  <w:style w:type="character" w:customStyle="1" w:styleId="WW8Num97z6">
    <w:name w:val="WW8Num97z6"/>
    <w:rsid w:val="00451F2E"/>
  </w:style>
  <w:style w:type="character" w:customStyle="1" w:styleId="WW8Num97z7">
    <w:name w:val="WW8Num97z7"/>
    <w:rsid w:val="00451F2E"/>
  </w:style>
  <w:style w:type="character" w:customStyle="1" w:styleId="WW8Num97z8">
    <w:name w:val="WW8Num97z8"/>
    <w:rsid w:val="00451F2E"/>
  </w:style>
  <w:style w:type="character" w:customStyle="1" w:styleId="WW8Num98z1">
    <w:name w:val="WW8Num98z1"/>
    <w:rsid w:val="00451F2E"/>
  </w:style>
  <w:style w:type="character" w:customStyle="1" w:styleId="WW8Num98z2">
    <w:name w:val="WW8Num98z2"/>
    <w:rsid w:val="00451F2E"/>
  </w:style>
  <w:style w:type="character" w:customStyle="1" w:styleId="WW8Num98z3">
    <w:name w:val="WW8Num98z3"/>
    <w:rsid w:val="00451F2E"/>
  </w:style>
  <w:style w:type="character" w:customStyle="1" w:styleId="WW8Num98z4">
    <w:name w:val="WW8Num98z4"/>
    <w:rsid w:val="00451F2E"/>
  </w:style>
  <w:style w:type="character" w:customStyle="1" w:styleId="WW8Num98z5">
    <w:name w:val="WW8Num98z5"/>
    <w:rsid w:val="00451F2E"/>
  </w:style>
  <w:style w:type="character" w:customStyle="1" w:styleId="WW8Num98z6">
    <w:name w:val="WW8Num98z6"/>
    <w:rsid w:val="00451F2E"/>
  </w:style>
  <w:style w:type="character" w:customStyle="1" w:styleId="WW8Num98z7">
    <w:name w:val="WW8Num98z7"/>
    <w:rsid w:val="00451F2E"/>
  </w:style>
  <w:style w:type="character" w:customStyle="1" w:styleId="WW8Num98z8">
    <w:name w:val="WW8Num98z8"/>
    <w:rsid w:val="00451F2E"/>
  </w:style>
  <w:style w:type="character" w:customStyle="1" w:styleId="WW8Num99z1">
    <w:name w:val="WW8Num99z1"/>
    <w:rsid w:val="00451F2E"/>
  </w:style>
  <w:style w:type="character" w:customStyle="1" w:styleId="WW8Num99z2">
    <w:name w:val="WW8Num99z2"/>
    <w:rsid w:val="00451F2E"/>
  </w:style>
  <w:style w:type="character" w:customStyle="1" w:styleId="WW8Num99z3">
    <w:name w:val="WW8Num99z3"/>
    <w:rsid w:val="00451F2E"/>
  </w:style>
  <w:style w:type="character" w:customStyle="1" w:styleId="WW8Num99z4">
    <w:name w:val="WW8Num99z4"/>
    <w:rsid w:val="00451F2E"/>
  </w:style>
  <w:style w:type="character" w:customStyle="1" w:styleId="WW8Num99z5">
    <w:name w:val="WW8Num99z5"/>
    <w:rsid w:val="00451F2E"/>
  </w:style>
  <w:style w:type="character" w:customStyle="1" w:styleId="WW8Num99z6">
    <w:name w:val="WW8Num99z6"/>
    <w:rsid w:val="00451F2E"/>
  </w:style>
  <w:style w:type="character" w:customStyle="1" w:styleId="WW8Num99z7">
    <w:name w:val="WW8Num99z7"/>
    <w:rsid w:val="00451F2E"/>
  </w:style>
  <w:style w:type="character" w:customStyle="1" w:styleId="WW8Num99z8">
    <w:name w:val="WW8Num99z8"/>
    <w:rsid w:val="00451F2E"/>
  </w:style>
  <w:style w:type="character" w:customStyle="1" w:styleId="WW8Num100z1">
    <w:name w:val="WW8Num100z1"/>
    <w:rsid w:val="00451F2E"/>
  </w:style>
  <w:style w:type="character" w:customStyle="1" w:styleId="WW8Num100z2">
    <w:name w:val="WW8Num100z2"/>
    <w:rsid w:val="00451F2E"/>
  </w:style>
  <w:style w:type="character" w:customStyle="1" w:styleId="WW8Num100z3">
    <w:name w:val="WW8Num100z3"/>
    <w:rsid w:val="00451F2E"/>
  </w:style>
  <w:style w:type="character" w:customStyle="1" w:styleId="WW8Num100z4">
    <w:name w:val="WW8Num100z4"/>
    <w:rsid w:val="00451F2E"/>
  </w:style>
  <w:style w:type="character" w:customStyle="1" w:styleId="WW8Num100z5">
    <w:name w:val="WW8Num100z5"/>
    <w:rsid w:val="00451F2E"/>
  </w:style>
  <w:style w:type="character" w:customStyle="1" w:styleId="WW8Num100z6">
    <w:name w:val="WW8Num100z6"/>
    <w:rsid w:val="00451F2E"/>
  </w:style>
  <w:style w:type="character" w:customStyle="1" w:styleId="WW8Num100z7">
    <w:name w:val="WW8Num100z7"/>
    <w:rsid w:val="00451F2E"/>
  </w:style>
  <w:style w:type="character" w:customStyle="1" w:styleId="WW8Num100z8">
    <w:name w:val="WW8Num100z8"/>
    <w:rsid w:val="00451F2E"/>
  </w:style>
  <w:style w:type="character" w:customStyle="1" w:styleId="WW8Num101z1">
    <w:name w:val="WW8Num101z1"/>
    <w:rsid w:val="00451F2E"/>
  </w:style>
  <w:style w:type="character" w:customStyle="1" w:styleId="WW8Num101z2">
    <w:name w:val="WW8Num101z2"/>
    <w:rsid w:val="00451F2E"/>
  </w:style>
  <w:style w:type="character" w:customStyle="1" w:styleId="WW8Num101z3">
    <w:name w:val="WW8Num101z3"/>
    <w:rsid w:val="00451F2E"/>
  </w:style>
  <w:style w:type="character" w:customStyle="1" w:styleId="WW8Num101z4">
    <w:name w:val="WW8Num101z4"/>
    <w:rsid w:val="00451F2E"/>
  </w:style>
  <w:style w:type="character" w:customStyle="1" w:styleId="WW8Num101z5">
    <w:name w:val="WW8Num101z5"/>
    <w:rsid w:val="00451F2E"/>
  </w:style>
  <w:style w:type="character" w:customStyle="1" w:styleId="WW8Num101z6">
    <w:name w:val="WW8Num101z6"/>
    <w:rsid w:val="00451F2E"/>
  </w:style>
  <w:style w:type="character" w:customStyle="1" w:styleId="WW8Num101z7">
    <w:name w:val="WW8Num101z7"/>
    <w:rsid w:val="00451F2E"/>
  </w:style>
  <w:style w:type="character" w:customStyle="1" w:styleId="WW8Num101z8">
    <w:name w:val="WW8Num101z8"/>
    <w:rsid w:val="00451F2E"/>
  </w:style>
  <w:style w:type="character" w:customStyle="1" w:styleId="WW8Num102z1">
    <w:name w:val="WW8Num102z1"/>
    <w:rsid w:val="00451F2E"/>
  </w:style>
  <w:style w:type="character" w:customStyle="1" w:styleId="WW8Num102z2">
    <w:name w:val="WW8Num102z2"/>
    <w:rsid w:val="00451F2E"/>
  </w:style>
  <w:style w:type="character" w:customStyle="1" w:styleId="WW8Num102z3">
    <w:name w:val="WW8Num102z3"/>
    <w:rsid w:val="00451F2E"/>
  </w:style>
  <w:style w:type="character" w:customStyle="1" w:styleId="WW8Num102z4">
    <w:name w:val="WW8Num102z4"/>
    <w:rsid w:val="00451F2E"/>
  </w:style>
  <w:style w:type="character" w:customStyle="1" w:styleId="WW8Num102z5">
    <w:name w:val="WW8Num102z5"/>
    <w:rsid w:val="00451F2E"/>
  </w:style>
  <w:style w:type="character" w:customStyle="1" w:styleId="WW8Num102z6">
    <w:name w:val="WW8Num102z6"/>
    <w:rsid w:val="00451F2E"/>
  </w:style>
  <w:style w:type="character" w:customStyle="1" w:styleId="WW8Num102z7">
    <w:name w:val="WW8Num102z7"/>
    <w:rsid w:val="00451F2E"/>
  </w:style>
  <w:style w:type="character" w:customStyle="1" w:styleId="WW8Num102z8">
    <w:name w:val="WW8Num102z8"/>
    <w:rsid w:val="00451F2E"/>
  </w:style>
  <w:style w:type="character" w:customStyle="1" w:styleId="WW8Num103z2">
    <w:name w:val="WW8Num103z2"/>
    <w:rsid w:val="00451F2E"/>
  </w:style>
  <w:style w:type="character" w:customStyle="1" w:styleId="WW8Num103z4">
    <w:name w:val="WW8Num103z4"/>
    <w:rsid w:val="00451F2E"/>
  </w:style>
  <w:style w:type="character" w:customStyle="1" w:styleId="WW8Num103z5">
    <w:name w:val="WW8Num103z5"/>
    <w:rsid w:val="00451F2E"/>
  </w:style>
  <w:style w:type="character" w:customStyle="1" w:styleId="WW8Num103z7">
    <w:name w:val="WW8Num103z7"/>
    <w:rsid w:val="00451F2E"/>
  </w:style>
  <w:style w:type="character" w:customStyle="1" w:styleId="WW8Num103z8">
    <w:name w:val="WW8Num103z8"/>
    <w:rsid w:val="00451F2E"/>
  </w:style>
  <w:style w:type="character" w:customStyle="1" w:styleId="WW8Num104z1">
    <w:name w:val="WW8Num104z1"/>
    <w:rsid w:val="00451F2E"/>
  </w:style>
  <w:style w:type="character" w:customStyle="1" w:styleId="WW8Num104z2">
    <w:name w:val="WW8Num104z2"/>
    <w:rsid w:val="00451F2E"/>
  </w:style>
  <w:style w:type="character" w:customStyle="1" w:styleId="WW8Num104z3">
    <w:name w:val="WW8Num104z3"/>
    <w:rsid w:val="00451F2E"/>
  </w:style>
  <w:style w:type="character" w:customStyle="1" w:styleId="WW8Num104z4">
    <w:name w:val="WW8Num104z4"/>
    <w:rsid w:val="00451F2E"/>
  </w:style>
  <w:style w:type="character" w:customStyle="1" w:styleId="WW8Num104z5">
    <w:name w:val="WW8Num104z5"/>
    <w:rsid w:val="00451F2E"/>
  </w:style>
  <w:style w:type="character" w:customStyle="1" w:styleId="WW8Num104z6">
    <w:name w:val="WW8Num104z6"/>
    <w:rsid w:val="00451F2E"/>
  </w:style>
  <w:style w:type="character" w:customStyle="1" w:styleId="WW8Num104z7">
    <w:name w:val="WW8Num104z7"/>
    <w:rsid w:val="00451F2E"/>
  </w:style>
  <w:style w:type="character" w:customStyle="1" w:styleId="WW8Num104z8">
    <w:name w:val="WW8Num104z8"/>
    <w:rsid w:val="00451F2E"/>
  </w:style>
  <w:style w:type="character" w:customStyle="1" w:styleId="WW8Num105z1">
    <w:name w:val="WW8Num105z1"/>
    <w:rsid w:val="00451F2E"/>
  </w:style>
  <w:style w:type="character" w:customStyle="1" w:styleId="WW8Num105z2">
    <w:name w:val="WW8Num105z2"/>
    <w:rsid w:val="00451F2E"/>
  </w:style>
  <w:style w:type="character" w:customStyle="1" w:styleId="WW8Num105z3">
    <w:name w:val="WW8Num105z3"/>
    <w:rsid w:val="00451F2E"/>
  </w:style>
  <w:style w:type="character" w:customStyle="1" w:styleId="WW8Num105z4">
    <w:name w:val="WW8Num105z4"/>
    <w:rsid w:val="00451F2E"/>
  </w:style>
  <w:style w:type="character" w:customStyle="1" w:styleId="WW8Num105z5">
    <w:name w:val="WW8Num105z5"/>
    <w:rsid w:val="00451F2E"/>
  </w:style>
  <w:style w:type="character" w:customStyle="1" w:styleId="WW8Num105z6">
    <w:name w:val="WW8Num105z6"/>
    <w:rsid w:val="00451F2E"/>
  </w:style>
  <w:style w:type="character" w:customStyle="1" w:styleId="WW8Num105z7">
    <w:name w:val="WW8Num105z7"/>
    <w:rsid w:val="00451F2E"/>
  </w:style>
  <w:style w:type="character" w:customStyle="1" w:styleId="WW8Num105z8">
    <w:name w:val="WW8Num105z8"/>
    <w:rsid w:val="00451F2E"/>
  </w:style>
  <w:style w:type="character" w:customStyle="1" w:styleId="WW8Num106z1">
    <w:name w:val="WW8Num106z1"/>
    <w:rsid w:val="00451F2E"/>
    <w:rPr>
      <w:rFonts w:ascii="Courier New" w:hAnsi="Courier New" w:cs="Courier New"/>
    </w:rPr>
  </w:style>
  <w:style w:type="character" w:customStyle="1" w:styleId="WW8Num106z2">
    <w:name w:val="WW8Num106z2"/>
    <w:rsid w:val="00451F2E"/>
    <w:rPr>
      <w:rFonts w:ascii="Wingdings" w:hAnsi="Wingdings" w:cs="Wingdings"/>
    </w:rPr>
  </w:style>
  <w:style w:type="character" w:customStyle="1" w:styleId="WW8Num107z2">
    <w:name w:val="WW8Num107z2"/>
    <w:rsid w:val="00451F2E"/>
  </w:style>
  <w:style w:type="character" w:customStyle="1" w:styleId="WW8Num107z3">
    <w:name w:val="WW8Num107z3"/>
    <w:rsid w:val="00451F2E"/>
  </w:style>
  <w:style w:type="character" w:customStyle="1" w:styleId="WW8Num107z4">
    <w:name w:val="WW8Num107z4"/>
    <w:rsid w:val="00451F2E"/>
  </w:style>
  <w:style w:type="character" w:customStyle="1" w:styleId="WW8Num107z5">
    <w:name w:val="WW8Num107z5"/>
    <w:rsid w:val="00451F2E"/>
  </w:style>
  <w:style w:type="character" w:customStyle="1" w:styleId="WW8Num107z6">
    <w:name w:val="WW8Num107z6"/>
    <w:rsid w:val="00451F2E"/>
  </w:style>
  <w:style w:type="character" w:customStyle="1" w:styleId="WW8Num107z7">
    <w:name w:val="WW8Num107z7"/>
    <w:rsid w:val="00451F2E"/>
  </w:style>
  <w:style w:type="character" w:customStyle="1" w:styleId="WW8Num107z8">
    <w:name w:val="WW8Num107z8"/>
    <w:rsid w:val="00451F2E"/>
  </w:style>
  <w:style w:type="character" w:customStyle="1" w:styleId="WW8Num108z1">
    <w:name w:val="WW8Num108z1"/>
    <w:rsid w:val="00451F2E"/>
  </w:style>
  <w:style w:type="character" w:customStyle="1" w:styleId="WW8Num108z2">
    <w:name w:val="WW8Num108z2"/>
    <w:rsid w:val="00451F2E"/>
  </w:style>
  <w:style w:type="character" w:customStyle="1" w:styleId="WW8Num108z3">
    <w:name w:val="WW8Num108z3"/>
    <w:rsid w:val="00451F2E"/>
  </w:style>
  <w:style w:type="character" w:customStyle="1" w:styleId="WW8Num108z4">
    <w:name w:val="WW8Num108z4"/>
    <w:rsid w:val="00451F2E"/>
  </w:style>
  <w:style w:type="character" w:customStyle="1" w:styleId="WW8Num108z5">
    <w:name w:val="WW8Num108z5"/>
    <w:rsid w:val="00451F2E"/>
  </w:style>
  <w:style w:type="character" w:customStyle="1" w:styleId="WW8Num108z6">
    <w:name w:val="WW8Num108z6"/>
    <w:rsid w:val="00451F2E"/>
  </w:style>
  <w:style w:type="character" w:customStyle="1" w:styleId="WW8Num108z7">
    <w:name w:val="WW8Num108z7"/>
    <w:rsid w:val="00451F2E"/>
  </w:style>
  <w:style w:type="character" w:customStyle="1" w:styleId="WW8Num108z8">
    <w:name w:val="WW8Num108z8"/>
    <w:rsid w:val="00451F2E"/>
  </w:style>
  <w:style w:type="character" w:customStyle="1" w:styleId="WW8Num109z1">
    <w:name w:val="WW8Num109z1"/>
    <w:rsid w:val="00451F2E"/>
    <w:rPr>
      <w:rFonts w:ascii="Courier New" w:hAnsi="Courier New" w:cs="Courier New"/>
    </w:rPr>
  </w:style>
  <w:style w:type="character" w:customStyle="1" w:styleId="WW8Num109z2">
    <w:name w:val="WW8Num109z2"/>
    <w:rsid w:val="00451F2E"/>
    <w:rPr>
      <w:rFonts w:ascii="Wingdings" w:hAnsi="Wingdings" w:cs="Wingdings"/>
    </w:rPr>
  </w:style>
  <w:style w:type="character" w:customStyle="1" w:styleId="WW8Num110z1">
    <w:name w:val="WW8Num110z1"/>
    <w:rsid w:val="00451F2E"/>
    <w:rPr>
      <w:sz w:val="24"/>
      <w:szCs w:val="24"/>
    </w:rPr>
  </w:style>
  <w:style w:type="character" w:customStyle="1" w:styleId="WW8Num110z2">
    <w:name w:val="WW8Num110z2"/>
    <w:rsid w:val="00451F2E"/>
  </w:style>
  <w:style w:type="character" w:customStyle="1" w:styleId="WW8Num110z3">
    <w:name w:val="WW8Num110z3"/>
    <w:rsid w:val="00451F2E"/>
  </w:style>
  <w:style w:type="character" w:customStyle="1" w:styleId="WW8Num110z4">
    <w:name w:val="WW8Num110z4"/>
    <w:rsid w:val="00451F2E"/>
  </w:style>
  <w:style w:type="character" w:customStyle="1" w:styleId="WW8Num110z5">
    <w:name w:val="WW8Num110z5"/>
    <w:rsid w:val="00451F2E"/>
  </w:style>
  <w:style w:type="character" w:customStyle="1" w:styleId="WW8Num110z6">
    <w:name w:val="WW8Num110z6"/>
    <w:rsid w:val="00451F2E"/>
  </w:style>
  <w:style w:type="character" w:customStyle="1" w:styleId="WW8Num110z7">
    <w:name w:val="WW8Num110z7"/>
    <w:rsid w:val="00451F2E"/>
  </w:style>
  <w:style w:type="character" w:customStyle="1" w:styleId="WW8Num110z8">
    <w:name w:val="WW8Num110z8"/>
    <w:rsid w:val="00451F2E"/>
  </w:style>
  <w:style w:type="character" w:customStyle="1" w:styleId="WW8Num111z1">
    <w:name w:val="WW8Num111z1"/>
    <w:rsid w:val="00451F2E"/>
  </w:style>
  <w:style w:type="character" w:customStyle="1" w:styleId="WW8Num111z2">
    <w:name w:val="WW8Num111z2"/>
    <w:rsid w:val="00451F2E"/>
  </w:style>
  <w:style w:type="character" w:customStyle="1" w:styleId="WW8Num111z3">
    <w:name w:val="WW8Num111z3"/>
    <w:rsid w:val="00451F2E"/>
  </w:style>
  <w:style w:type="character" w:customStyle="1" w:styleId="WW8Num111z4">
    <w:name w:val="WW8Num111z4"/>
    <w:rsid w:val="00451F2E"/>
  </w:style>
  <w:style w:type="character" w:customStyle="1" w:styleId="WW8Num111z5">
    <w:name w:val="WW8Num111z5"/>
    <w:rsid w:val="00451F2E"/>
  </w:style>
  <w:style w:type="character" w:customStyle="1" w:styleId="WW8Num111z6">
    <w:name w:val="WW8Num111z6"/>
    <w:rsid w:val="00451F2E"/>
  </w:style>
  <w:style w:type="character" w:customStyle="1" w:styleId="WW8Num111z7">
    <w:name w:val="WW8Num111z7"/>
    <w:rsid w:val="00451F2E"/>
  </w:style>
  <w:style w:type="character" w:customStyle="1" w:styleId="WW8Num111z8">
    <w:name w:val="WW8Num111z8"/>
    <w:rsid w:val="00451F2E"/>
  </w:style>
  <w:style w:type="character" w:customStyle="1" w:styleId="WW8Num112z1">
    <w:name w:val="WW8Num112z1"/>
    <w:rsid w:val="00451F2E"/>
  </w:style>
  <w:style w:type="character" w:customStyle="1" w:styleId="WW8Num112z2">
    <w:name w:val="WW8Num112z2"/>
    <w:rsid w:val="00451F2E"/>
  </w:style>
  <w:style w:type="character" w:customStyle="1" w:styleId="WW8Num112z3">
    <w:name w:val="WW8Num112z3"/>
    <w:rsid w:val="00451F2E"/>
  </w:style>
  <w:style w:type="character" w:customStyle="1" w:styleId="WW8Num112z4">
    <w:name w:val="WW8Num112z4"/>
    <w:rsid w:val="00451F2E"/>
  </w:style>
  <w:style w:type="character" w:customStyle="1" w:styleId="WW8Num112z5">
    <w:name w:val="WW8Num112z5"/>
    <w:rsid w:val="00451F2E"/>
  </w:style>
  <w:style w:type="character" w:customStyle="1" w:styleId="WW8Num112z6">
    <w:name w:val="WW8Num112z6"/>
    <w:rsid w:val="00451F2E"/>
  </w:style>
  <w:style w:type="character" w:customStyle="1" w:styleId="WW8Num112z7">
    <w:name w:val="WW8Num112z7"/>
    <w:rsid w:val="00451F2E"/>
  </w:style>
  <w:style w:type="character" w:customStyle="1" w:styleId="WW8Num112z8">
    <w:name w:val="WW8Num112z8"/>
    <w:rsid w:val="00451F2E"/>
  </w:style>
  <w:style w:type="character" w:customStyle="1" w:styleId="WW8Num113z2">
    <w:name w:val="WW8Num113z2"/>
    <w:rsid w:val="00451F2E"/>
    <w:rPr>
      <w:rFonts w:ascii="Wingdings" w:hAnsi="Wingdings" w:cs="Wingdings"/>
    </w:rPr>
  </w:style>
  <w:style w:type="character" w:customStyle="1" w:styleId="WW8Num114z2">
    <w:name w:val="WW8Num114z2"/>
    <w:rsid w:val="00451F2E"/>
    <w:rPr>
      <w:rFonts w:ascii="Wingdings" w:hAnsi="Wingdings" w:cs="Wingdings"/>
    </w:rPr>
  </w:style>
  <w:style w:type="character" w:customStyle="1" w:styleId="WW8Num115z1">
    <w:name w:val="WW8Num115z1"/>
    <w:rsid w:val="00451F2E"/>
    <w:rPr>
      <w:kern w:val="2"/>
      <w:sz w:val="24"/>
      <w:szCs w:val="24"/>
      <w:lang w:bidi="hi-IN"/>
    </w:rPr>
  </w:style>
  <w:style w:type="character" w:customStyle="1" w:styleId="WW8Num115z2">
    <w:name w:val="WW8Num115z2"/>
    <w:rsid w:val="00451F2E"/>
  </w:style>
  <w:style w:type="character" w:customStyle="1" w:styleId="WW8Num115z3">
    <w:name w:val="WW8Num115z3"/>
    <w:rsid w:val="00451F2E"/>
  </w:style>
  <w:style w:type="character" w:customStyle="1" w:styleId="WW8Num115z4">
    <w:name w:val="WW8Num115z4"/>
    <w:rsid w:val="00451F2E"/>
  </w:style>
  <w:style w:type="character" w:customStyle="1" w:styleId="WW8Num115z5">
    <w:name w:val="WW8Num115z5"/>
    <w:rsid w:val="00451F2E"/>
  </w:style>
  <w:style w:type="character" w:customStyle="1" w:styleId="WW8Num115z6">
    <w:name w:val="WW8Num115z6"/>
    <w:rsid w:val="00451F2E"/>
  </w:style>
  <w:style w:type="character" w:customStyle="1" w:styleId="WW8Num115z7">
    <w:name w:val="WW8Num115z7"/>
    <w:rsid w:val="00451F2E"/>
  </w:style>
  <w:style w:type="character" w:customStyle="1" w:styleId="WW8Num115z8">
    <w:name w:val="WW8Num115z8"/>
    <w:rsid w:val="00451F2E"/>
  </w:style>
  <w:style w:type="character" w:customStyle="1" w:styleId="WW8Num116z1">
    <w:name w:val="WW8Num116z1"/>
    <w:rsid w:val="00451F2E"/>
    <w:rPr>
      <w:rFonts w:ascii="Courier New" w:hAnsi="Courier New" w:cs="Courier New"/>
    </w:rPr>
  </w:style>
  <w:style w:type="character" w:customStyle="1" w:styleId="WW8Num116z2">
    <w:name w:val="WW8Num116z2"/>
    <w:rsid w:val="00451F2E"/>
    <w:rPr>
      <w:rFonts w:ascii="Wingdings" w:hAnsi="Wingdings" w:cs="Wingdings"/>
    </w:rPr>
  </w:style>
  <w:style w:type="character" w:customStyle="1" w:styleId="WW8Num117z1">
    <w:name w:val="WW8Num117z1"/>
    <w:rsid w:val="00451F2E"/>
    <w:rPr>
      <w:rFonts w:ascii="Courier New" w:hAnsi="Courier New" w:cs="Courier New"/>
    </w:rPr>
  </w:style>
  <w:style w:type="character" w:customStyle="1" w:styleId="WW8Num117z2">
    <w:name w:val="WW8Num117z2"/>
    <w:rsid w:val="00451F2E"/>
    <w:rPr>
      <w:rFonts w:ascii="Wingdings" w:hAnsi="Wingdings" w:cs="Wingdings"/>
    </w:rPr>
  </w:style>
  <w:style w:type="character" w:customStyle="1" w:styleId="WW8Num118z1">
    <w:name w:val="WW8Num118z1"/>
    <w:rsid w:val="00451F2E"/>
    <w:rPr>
      <w:rFonts w:ascii="Courier New" w:hAnsi="Courier New" w:cs="Courier New"/>
    </w:rPr>
  </w:style>
  <w:style w:type="character" w:customStyle="1" w:styleId="WW8Num118z2">
    <w:name w:val="WW8Num118z2"/>
    <w:rsid w:val="00451F2E"/>
    <w:rPr>
      <w:rFonts w:ascii="Wingdings" w:hAnsi="Wingdings" w:cs="Wingdings"/>
    </w:rPr>
  </w:style>
  <w:style w:type="character" w:customStyle="1" w:styleId="WW8Num119z0">
    <w:name w:val="WW8Num119z0"/>
    <w:rsid w:val="00451F2E"/>
    <w:rPr>
      <w:rFonts w:ascii="Symbol" w:hAnsi="Symbol" w:cs="Symbol"/>
    </w:rPr>
  </w:style>
  <w:style w:type="character" w:customStyle="1" w:styleId="WW8Num120z1">
    <w:name w:val="WW8Num120z1"/>
    <w:rsid w:val="00451F2E"/>
  </w:style>
  <w:style w:type="character" w:customStyle="1" w:styleId="WW8Num120z2">
    <w:name w:val="WW8Num120z2"/>
    <w:rsid w:val="00451F2E"/>
  </w:style>
  <w:style w:type="character" w:customStyle="1" w:styleId="WW8Num120z3">
    <w:name w:val="WW8Num120z3"/>
    <w:rsid w:val="00451F2E"/>
  </w:style>
  <w:style w:type="character" w:customStyle="1" w:styleId="WW8Num120z4">
    <w:name w:val="WW8Num120z4"/>
    <w:rsid w:val="00451F2E"/>
  </w:style>
  <w:style w:type="character" w:customStyle="1" w:styleId="WW8Num120z5">
    <w:name w:val="WW8Num120z5"/>
    <w:rsid w:val="00451F2E"/>
  </w:style>
  <w:style w:type="character" w:customStyle="1" w:styleId="WW8Num120z6">
    <w:name w:val="WW8Num120z6"/>
    <w:rsid w:val="00451F2E"/>
  </w:style>
  <w:style w:type="character" w:customStyle="1" w:styleId="WW8Num120z7">
    <w:name w:val="WW8Num120z7"/>
    <w:rsid w:val="00451F2E"/>
  </w:style>
  <w:style w:type="character" w:customStyle="1" w:styleId="WW8Num120z8">
    <w:name w:val="WW8Num120z8"/>
    <w:rsid w:val="00451F2E"/>
  </w:style>
  <w:style w:type="character" w:customStyle="1" w:styleId="WW8Num121z1">
    <w:name w:val="WW8Num121z1"/>
    <w:rsid w:val="00451F2E"/>
  </w:style>
  <w:style w:type="character" w:customStyle="1" w:styleId="WW8Num121z2">
    <w:name w:val="WW8Num121z2"/>
    <w:rsid w:val="00451F2E"/>
  </w:style>
  <w:style w:type="character" w:customStyle="1" w:styleId="WW8Num121z3">
    <w:name w:val="WW8Num121z3"/>
    <w:rsid w:val="00451F2E"/>
  </w:style>
  <w:style w:type="character" w:customStyle="1" w:styleId="WW8Num121z4">
    <w:name w:val="WW8Num121z4"/>
    <w:rsid w:val="00451F2E"/>
  </w:style>
  <w:style w:type="character" w:customStyle="1" w:styleId="WW8Num121z5">
    <w:name w:val="WW8Num121z5"/>
    <w:rsid w:val="00451F2E"/>
  </w:style>
  <w:style w:type="character" w:customStyle="1" w:styleId="WW8Num121z6">
    <w:name w:val="WW8Num121z6"/>
    <w:rsid w:val="00451F2E"/>
  </w:style>
  <w:style w:type="character" w:customStyle="1" w:styleId="WW8Num121z7">
    <w:name w:val="WW8Num121z7"/>
    <w:rsid w:val="00451F2E"/>
  </w:style>
  <w:style w:type="character" w:customStyle="1" w:styleId="WW8Num121z8">
    <w:name w:val="WW8Num121z8"/>
    <w:rsid w:val="00451F2E"/>
  </w:style>
  <w:style w:type="character" w:customStyle="1" w:styleId="WW8Num122z1">
    <w:name w:val="WW8Num122z1"/>
    <w:rsid w:val="00451F2E"/>
    <w:rPr>
      <w:rFonts w:ascii="Courier New" w:hAnsi="Courier New" w:cs="Courier New"/>
    </w:rPr>
  </w:style>
  <w:style w:type="character" w:customStyle="1" w:styleId="WW8Num122z2">
    <w:name w:val="WW8Num122z2"/>
    <w:rsid w:val="00451F2E"/>
    <w:rPr>
      <w:rFonts w:ascii="Wingdings" w:hAnsi="Wingdings" w:cs="Wingdings"/>
    </w:rPr>
  </w:style>
  <w:style w:type="character" w:customStyle="1" w:styleId="WW8Num123z1">
    <w:name w:val="WW8Num123z1"/>
    <w:rsid w:val="00451F2E"/>
    <w:rPr>
      <w:rFonts w:ascii="Courier New" w:hAnsi="Courier New" w:cs="Courier New" w:hint="default"/>
    </w:rPr>
  </w:style>
  <w:style w:type="character" w:customStyle="1" w:styleId="WW8Num123z2">
    <w:name w:val="WW8Num123z2"/>
    <w:rsid w:val="00451F2E"/>
    <w:rPr>
      <w:rFonts w:ascii="Wingdings" w:hAnsi="Wingdings" w:cs="Wingdings" w:hint="default"/>
    </w:rPr>
  </w:style>
  <w:style w:type="character" w:customStyle="1" w:styleId="WW8Num123z3">
    <w:name w:val="WW8Num123z3"/>
    <w:rsid w:val="00451F2E"/>
    <w:rPr>
      <w:rFonts w:ascii="Symbol" w:hAnsi="Symbol" w:cs="Symbol" w:hint="default"/>
    </w:rPr>
  </w:style>
  <w:style w:type="character" w:customStyle="1" w:styleId="WW8Num124z0">
    <w:name w:val="WW8Num124z0"/>
    <w:rsid w:val="00451F2E"/>
    <w:rPr>
      <w:rFonts w:ascii="Symbol" w:eastAsia="Times New Roman" w:hAnsi="Symbol" w:cs="Times New Roman"/>
    </w:rPr>
  </w:style>
  <w:style w:type="character" w:customStyle="1" w:styleId="WW8Num124z1">
    <w:name w:val="WW8Num124z1"/>
    <w:rsid w:val="00451F2E"/>
    <w:rPr>
      <w:rFonts w:ascii="Courier New" w:hAnsi="Courier New" w:cs="Courier New"/>
    </w:rPr>
  </w:style>
  <w:style w:type="character" w:customStyle="1" w:styleId="WW8Num124z2">
    <w:name w:val="WW8Num124z2"/>
    <w:rsid w:val="00451F2E"/>
    <w:rPr>
      <w:rFonts w:ascii="Wingdings" w:hAnsi="Wingdings" w:cs="Wingdings"/>
    </w:rPr>
  </w:style>
  <w:style w:type="character" w:customStyle="1" w:styleId="WW8Num124z3">
    <w:name w:val="WW8Num124z3"/>
    <w:rsid w:val="00451F2E"/>
    <w:rPr>
      <w:rFonts w:ascii="Symbol" w:hAnsi="Symbol" w:cs="Symbol"/>
    </w:rPr>
  </w:style>
  <w:style w:type="character" w:customStyle="1" w:styleId="WW8Num125z1">
    <w:name w:val="WW8Num125z1"/>
    <w:rsid w:val="00451F2E"/>
    <w:rPr>
      <w:rFonts w:ascii="Courier New" w:hAnsi="Courier New" w:cs="Courier New"/>
    </w:rPr>
  </w:style>
  <w:style w:type="character" w:customStyle="1" w:styleId="WW8Num125z2">
    <w:name w:val="WW8Num125z2"/>
    <w:rsid w:val="00451F2E"/>
    <w:rPr>
      <w:rFonts w:ascii="Wingdings" w:hAnsi="Wingdings" w:cs="Wingdings"/>
    </w:rPr>
  </w:style>
  <w:style w:type="character" w:customStyle="1" w:styleId="WW8Num126z2">
    <w:name w:val="WW8Num126z2"/>
    <w:rsid w:val="00451F2E"/>
  </w:style>
  <w:style w:type="character" w:customStyle="1" w:styleId="WW8Num126z3">
    <w:name w:val="WW8Num126z3"/>
    <w:rsid w:val="00451F2E"/>
  </w:style>
  <w:style w:type="character" w:customStyle="1" w:styleId="WW8Num126z4">
    <w:name w:val="WW8Num126z4"/>
    <w:rsid w:val="00451F2E"/>
  </w:style>
  <w:style w:type="character" w:customStyle="1" w:styleId="WW8Num126z5">
    <w:name w:val="WW8Num126z5"/>
    <w:rsid w:val="00451F2E"/>
  </w:style>
  <w:style w:type="character" w:customStyle="1" w:styleId="WW8Num126z6">
    <w:name w:val="WW8Num126z6"/>
    <w:rsid w:val="00451F2E"/>
  </w:style>
  <w:style w:type="character" w:customStyle="1" w:styleId="WW8Num126z7">
    <w:name w:val="WW8Num126z7"/>
    <w:rsid w:val="00451F2E"/>
  </w:style>
  <w:style w:type="character" w:customStyle="1" w:styleId="WW8Num126z8">
    <w:name w:val="WW8Num126z8"/>
    <w:rsid w:val="00451F2E"/>
  </w:style>
  <w:style w:type="character" w:customStyle="1" w:styleId="WW8Num127z1">
    <w:name w:val="WW8Num127z1"/>
    <w:rsid w:val="00451F2E"/>
  </w:style>
  <w:style w:type="character" w:customStyle="1" w:styleId="WW8Num127z2">
    <w:name w:val="WW8Num127z2"/>
    <w:rsid w:val="00451F2E"/>
  </w:style>
  <w:style w:type="character" w:customStyle="1" w:styleId="WW8Num127z3">
    <w:name w:val="WW8Num127z3"/>
    <w:rsid w:val="00451F2E"/>
  </w:style>
  <w:style w:type="character" w:customStyle="1" w:styleId="WW8Num127z4">
    <w:name w:val="WW8Num127z4"/>
    <w:rsid w:val="00451F2E"/>
  </w:style>
  <w:style w:type="character" w:customStyle="1" w:styleId="WW8Num127z5">
    <w:name w:val="WW8Num127z5"/>
    <w:rsid w:val="00451F2E"/>
  </w:style>
  <w:style w:type="character" w:customStyle="1" w:styleId="WW8Num127z6">
    <w:name w:val="WW8Num127z6"/>
    <w:rsid w:val="00451F2E"/>
  </w:style>
  <w:style w:type="character" w:customStyle="1" w:styleId="WW8Num127z7">
    <w:name w:val="WW8Num127z7"/>
    <w:rsid w:val="00451F2E"/>
  </w:style>
  <w:style w:type="character" w:customStyle="1" w:styleId="WW8Num127z8">
    <w:name w:val="WW8Num127z8"/>
    <w:rsid w:val="00451F2E"/>
  </w:style>
  <w:style w:type="character" w:customStyle="1" w:styleId="WW8Num128z1">
    <w:name w:val="WW8Num128z1"/>
    <w:rsid w:val="00451F2E"/>
    <w:rPr>
      <w:rFonts w:ascii="Courier New" w:hAnsi="Courier New" w:cs="Courier New"/>
    </w:rPr>
  </w:style>
  <w:style w:type="character" w:customStyle="1" w:styleId="WW8Num128z2">
    <w:name w:val="WW8Num128z2"/>
    <w:rsid w:val="00451F2E"/>
    <w:rPr>
      <w:rFonts w:ascii="Wingdings" w:hAnsi="Wingdings" w:cs="Wingdings"/>
    </w:rPr>
  </w:style>
  <w:style w:type="character" w:customStyle="1" w:styleId="WW8Num129z1">
    <w:name w:val="WW8Num129z1"/>
    <w:rsid w:val="00451F2E"/>
    <w:rPr>
      <w:rFonts w:ascii="Symbol" w:hAnsi="Symbol" w:cs="Symbol"/>
    </w:rPr>
  </w:style>
  <w:style w:type="character" w:customStyle="1" w:styleId="WW8Num129z2">
    <w:name w:val="WW8Num129z2"/>
    <w:rsid w:val="00451F2E"/>
  </w:style>
  <w:style w:type="character" w:customStyle="1" w:styleId="WW8Num129z3">
    <w:name w:val="WW8Num129z3"/>
    <w:rsid w:val="00451F2E"/>
  </w:style>
  <w:style w:type="character" w:customStyle="1" w:styleId="WW8Num129z4">
    <w:name w:val="WW8Num129z4"/>
    <w:rsid w:val="00451F2E"/>
  </w:style>
  <w:style w:type="character" w:customStyle="1" w:styleId="WW8Num129z5">
    <w:name w:val="WW8Num129z5"/>
    <w:rsid w:val="00451F2E"/>
  </w:style>
  <w:style w:type="character" w:customStyle="1" w:styleId="WW8Num129z6">
    <w:name w:val="WW8Num129z6"/>
    <w:rsid w:val="00451F2E"/>
  </w:style>
  <w:style w:type="character" w:customStyle="1" w:styleId="WW8Num129z7">
    <w:name w:val="WW8Num129z7"/>
    <w:rsid w:val="00451F2E"/>
  </w:style>
  <w:style w:type="character" w:customStyle="1" w:styleId="WW8Num129z8">
    <w:name w:val="WW8Num129z8"/>
    <w:rsid w:val="00451F2E"/>
  </w:style>
  <w:style w:type="character" w:customStyle="1" w:styleId="WW8Num130z1">
    <w:name w:val="WW8Num130z1"/>
    <w:rsid w:val="00451F2E"/>
  </w:style>
  <w:style w:type="character" w:customStyle="1" w:styleId="WW8Num130z2">
    <w:name w:val="WW8Num130z2"/>
    <w:rsid w:val="00451F2E"/>
  </w:style>
  <w:style w:type="character" w:customStyle="1" w:styleId="WW8Num130z3">
    <w:name w:val="WW8Num130z3"/>
    <w:rsid w:val="00451F2E"/>
    <w:rPr>
      <w:szCs w:val="24"/>
    </w:rPr>
  </w:style>
  <w:style w:type="character" w:customStyle="1" w:styleId="WW8Num130z4">
    <w:name w:val="WW8Num130z4"/>
    <w:rsid w:val="00451F2E"/>
  </w:style>
  <w:style w:type="character" w:customStyle="1" w:styleId="WW8Num130z5">
    <w:name w:val="WW8Num130z5"/>
    <w:rsid w:val="00451F2E"/>
  </w:style>
  <w:style w:type="character" w:customStyle="1" w:styleId="WW8Num130z6">
    <w:name w:val="WW8Num130z6"/>
    <w:rsid w:val="00451F2E"/>
  </w:style>
  <w:style w:type="character" w:customStyle="1" w:styleId="WW8Num130z7">
    <w:name w:val="WW8Num130z7"/>
    <w:rsid w:val="00451F2E"/>
  </w:style>
  <w:style w:type="character" w:customStyle="1" w:styleId="WW8Num130z8">
    <w:name w:val="WW8Num130z8"/>
    <w:rsid w:val="00451F2E"/>
  </w:style>
  <w:style w:type="character" w:customStyle="1" w:styleId="WW8Num131z2">
    <w:name w:val="WW8Num131z2"/>
    <w:rsid w:val="00451F2E"/>
  </w:style>
  <w:style w:type="character" w:customStyle="1" w:styleId="WW8Num131z3">
    <w:name w:val="WW8Num131z3"/>
    <w:rsid w:val="00451F2E"/>
  </w:style>
  <w:style w:type="character" w:customStyle="1" w:styleId="WW8Num131z4">
    <w:name w:val="WW8Num131z4"/>
    <w:rsid w:val="00451F2E"/>
  </w:style>
  <w:style w:type="character" w:customStyle="1" w:styleId="WW8Num131z5">
    <w:name w:val="WW8Num131z5"/>
    <w:rsid w:val="00451F2E"/>
  </w:style>
  <w:style w:type="character" w:customStyle="1" w:styleId="WW8Num131z6">
    <w:name w:val="WW8Num131z6"/>
    <w:rsid w:val="00451F2E"/>
  </w:style>
  <w:style w:type="character" w:customStyle="1" w:styleId="WW8Num131z7">
    <w:name w:val="WW8Num131z7"/>
    <w:rsid w:val="00451F2E"/>
  </w:style>
  <w:style w:type="character" w:customStyle="1" w:styleId="WW8Num131z8">
    <w:name w:val="WW8Num131z8"/>
    <w:rsid w:val="00451F2E"/>
  </w:style>
  <w:style w:type="character" w:customStyle="1" w:styleId="WW8Num132z0">
    <w:name w:val="WW8Num132z0"/>
    <w:rsid w:val="00451F2E"/>
    <w:rPr>
      <w:rFonts w:hint="default"/>
      <w:sz w:val="24"/>
      <w:szCs w:val="24"/>
    </w:rPr>
  </w:style>
  <w:style w:type="character" w:customStyle="1" w:styleId="WW8Num132z1">
    <w:name w:val="WW8Num132z1"/>
    <w:rsid w:val="00451F2E"/>
  </w:style>
  <w:style w:type="character" w:customStyle="1" w:styleId="WW8Num132z2">
    <w:name w:val="WW8Num132z2"/>
    <w:rsid w:val="00451F2E"/>
  </w:style>
  <w:style w:type="character" w:customStyle="1" w:styleId="WW8Num132z3">
    <w:name w:val="WW8Num132z3"/>
    <w:rsid w:val="00451F2E"/>
  </w:style>
  <w:style w:type="character" w:customStyle="1" w:styleId="WW8Num132z4">
    <w:name w:val="WW8Num132z4"/>
    <w:rsid w:val="00451F2E"/>
  </w:style>
  <w:style w:type="character" w:customStyle="1" w:styleId="WW8Num132z5">
    <w:name w:val="WW8Num132z5"/>
    <w:rsid w:val="00451F2E"/>
  </w:style>
  <w:style w:type="character" w:customStyle="1" w:styleId="WW8Num132z6">
    <w:name w:val="WW8Num132z6"/>
    <w:rsid w:val="00451F2E"/>
  </w:style>
  <w:style w:type="character" w:customStyle="1" w:styleId="WW8Num132z7">
    <w:name w:val="WW8Num132z7"/>
    <w:rsid w:val="00451F2E"/>
  </w:style>
  <w:style w:type="character" w:customStyle="1" w:styleId="WW8Num132z8">
    <w:name w:val="WW8Num132z8"/>
    <w:rsid w:val="00451F2E"/>
  </w:style>
  <w:style w:type="character" w:customStyle="1" w:styleId="WW8Num133z1">
    <w:name w:val="WW8Num133z1"/>
    <w:rsid w:val="00451F2E"/>
    <w:rPr>
      <w:rFonts w:ascii="Courier New" w:hAnsi="Courier New" w:cs="Courier New"/>
    </w:rPr>
  </w:style>
  <w:style w:type="character" w:customStyle="1" w:styleId="WW8Num133z2">
    <w:name w:val="WW8Num133z2"/>
    <w:rsid w:val="00451F2E"/>
    <w:rPr>
      <w:rFonts w:ascii="Wingdings" w:hAnsi="Wingdings" w:cs="Wingdings"/>
    </w:rPr>
  </w:style>
  <w:style w:type="character" w:customStyle="1" w:styleId="WW8Num134z2">
    <w:name w:val="WW8Num134z2"/>
    <w:rsid w:val="00451F2E"/>
    <w:rPr>
      <w:rFonts w:ascii="Wingdings" w:hAnsi="Wingdings" w:cs="Wingdings"/>
    </w:rPr>
  </w:style>
  <w:style w:type="character" w:customStyle="1" w:styleId="WW8Num134z4">
    <w:name w:val="WW8Num134z4"/>
    <w:rsid w:val="00451F2E"/>
    <w:rPr>
      <w:rFonts w:ascii="Courier New" w:hAnsi="Courier New" w:cs="Courier New"/>
    </w:rPr>
  </w:style>
  <w:style w:type="character" w:customStyle="1" w:styleId="WW8Num136z1">
    <w:name w:val="WW8Num136z1"/>
    <w:rsid w:val="00451F2E"/>
    <w:rPr>
      <w:rFonts w:ascii="Courier New" w:hAnsi="Courier New" w:cs="Courier New"/>
    </w:rPr>
  </w:style>
  <w:style w:type="character" w:customStyle="1" w:styleId="WW8Num136z2">
    <w:name w:val="WW8Num136z2"/>
    <w:rsid w:val="00451F2E"/>
    <w:rPr>
      <w:rFonts w:ascii="Wingdings" w:hAnsi="Wingdings" w:cs="Wingdings"/>
    </w:rPr>
  </w:style>
  <w:style w:type="character" w:customStyle="1" w:styleId="WW8Num137z1">
    <w:name w:val="WW8Num137z1"/>
    <w:rsid w:val="00451F2E"/>
    <w:rPr>
      <w:rFonts w:ascii="Courier New" w:hAnsi="Courier New" w:cs="Courier New"/>
    </w:rPr>
  </w:style>
  <w:style w:type="character" w:customStyle="1" w:styleId="WW8Num137z2">
    <w:name w:val="WW8Num137z2"/>
    <w:rsid w:val="00451F2E"/>
    <w:rPr>
      <w:rFonts w:ascii="Wingdings" w:hAnsi="Wingdings" w:cs="Wingdings"/>
    </w:rPr>
  </w:style>
  <w:style w:type="character" w:customStyle="1" w:styleId="WW8Num138z1">
    <w:name w:val="WW8Num138z1"/>
    <w:rsid w:val="00451F2E"/>
  </w:style>
  <w:style w:type="character" w:customStyle="1" w:styleId="WW8Num138z2">
    <w:name w:val="WW8Num138z2"/>
    <w:rsid w:val="00451F2E"/>
  </w:style>
  <w:style w:type="character" w:customStyle="1" w:styleId="WW8Num138z3">
    <w:name w:val="WW8Num138z3"/>
    <w:rsid w:val="00451F2E"/>
  </w:style>
  <w:style w:type="character" w:customStyle="1" w:styleId="WW8Num138z4">
    <w:name w:val="WW8Num138z4"/>
    <w:rsid w:val="00451F2E"/>
  </w:style>
  <w:style w:type="character" w:customStyle="1" w:styleId="WW8Num138z5">
    <w:name w:val="WW8Num138z5"/>
    <w:rsid w:val="00451F2E"/>
  </w:style>
  <w:style w:type="character" w:customStyle="1" w:styleId="WW8Num138z6">
    <w:name w:val="WW8Num138z6"/>
    <w:rsid w:val="00451F2E"/>
  </w:style>
  <w:style w:type="character" w:customStyle="1" w:styleId="WW8Num138z7">
    <w:name w:val="WW8Num138z7"/>
    <w:rsid w:val="00451F2E"/>
  </w:style>
  <w:style w:type="character" w:customStyle="1" w:styleId="WW8Num138z8">
    <w:name w:val="WW8Num138z8"/>
    <w:rsid w:val="00451F2E"/>
  </w:style>
  <w:style w:type="character" w:customStyle="1" w:styleId="WW8Num139z1">
    <w:name w:val="WW8Num139z1"/>
    <w:rsid w:val="00451F2E"/>
  </w:style>
  <w:style w:type="character" w:customStyle="1" w:styleId="WW8Num139z2">
    <w:name w:val="WW8Num139z2"/>
    <w:rsid w:val="00451F2E"/>
  </w:style>
  <w:style w:type="character" w:customStyle="1" w:styleId="WW8Num139z3">
    <w:name w:val="WW8Num139z3"/>
    <w:rsid w:val="00451F2E"/>
  </w:style>
  <w:style w:type="character" w:customStyle="1" w:styleId="WW8Num139z4">
    <w:name w:val="WW8Num139z4"/>
    <w:rsid w:val="00451F2E"/>
  </w:style>
  <w:style w:type="character" w:customStyle="1" w:styleId="WW8Num139z5">
    <w:name w:val="WW8Num139z5"/>
    <w:rsid w:val="00451F2E"/>
  </w:style>
  <w:style w:type="character" w:customStyle="1" w:styleId="WW8Num139z7">
    <w:name w:val="WW8Num139z7"/>
    <w:rsid w:val="00451F2E"/>
  </w:style>
  <w:style w:type="character" w:customStyle="1" w:styleId="WW8Num139z8">
    <w:name w:val="WW8Num139z8"/>
    <w:rsid w:val="00451F2E"/>
  </w:style>
  <w:style w:type="character" w:customStyle="1" w:styleId="WW8Num140z1">
    <w:name w:val="WW8Num140z1"/>
    <w:rsid w:val="00451F2E"/>
  </w:style>
  <w:style w:type="character" w:customStyle="1" w:styleId="WW8Num140z2">
    <w:name w:val="WW8Num140z2"/>
    <w:rsid w:val="00451F2E"/>
  </w:style>
  <w:style w:type="character" w:customStyle="1" w:styleId="WW8Num140z3">
    <w:name w:val="WW8Num140z3"/>
    <w:rsid w:val="00451F2E"/>
  </w:style>
  <w:style w:type="character" w:customStyle="1" w:styleId="WW8Num140z4">
    <w:name w:val="WW8Num140z4"/>
    <w:rsid w:val="00451F2E"/>
  </w:style>
  <w:style w:type="character" w:customStyle="1" w:styleId="WW8Num140z5">
    <w:name w:val="WW8Num140z5"/>
    <w:rsid w:val="00451F2E"/>
  </w:style>
  <w:style w:type="character" w:customStyle="1" w:styleId="WW8Num140z6">
    <w:name w:val="WW8Num140z6"/>
    <w:rsid w:val="00451F2E"/>
  </w:style>
  <w:style w:type="character" w:customStyle="1" w:styleId="WW8Num140z7">
    <w:name w:val="WW8Num140z7"/>
    <w:rsid w:val="00451F2E"/>
  </w:style>
  <w:style w:type="character" w:customStyle="1" w:styleId="WW8Num140z8">
    <w:name w:val="WW8Num140z8"/>
    <w:rsid w:val="00451F2E"/>
  </w:style>
  <w:style w:type="character" w:customStyle="1" w:styleId="WW8Num141z1">
    <w:name w:val="WW8Num141z1"/>
    <w:rsid w:val="00451F2E"/>
    <w:rPr>
      <w:rFonts w:ascii="Courier New" w:hAnsi="Courier New" w:cs="Courier New"/>
    </w:rPr>
  </w:style>
  <w:style w:type="character" w:customStyle="1" w:styleId="WW8Num141z2">
    <w:name w:val="WW8Num141z2"/>
    <w:rsid w:val="00451F2E"/>
    <w:rPr>
      <w:rFonts w:ascii="Wingdings" w:hAnsi="Wingdings" w:cs="Wingdings"/>
    </w:rPr>
  </w:style>
  <w:style w:type="character" w:customStyle="1" w:styleId="WW8Num142z1">
    <w:name w:val="WW8Num142z1"/>
    <w:rsid w:val="00451F2E"/>
  </w:style>
  <w:style w:type="character" w:customStyle="1" w:styleId="WW8Num142z2">
    <w:name w:val="WW8Num142z2"/>
    <w:rsid w:val="00451F2E"/>
  </w:style>
  <w:style w:type="character" w:customStyle="1" w:styleId="WW8Num142z3">
    <w:name w:val="WW8Num142z3"/>
    <w:rsid w:val="00451F2E"/>
  </w:style>
  <w:style w:type="character" w:customStyle="1" w:styleId="WW8Num142z4">
    <w:name w:val="WW8Num142z4"/>
    <w:rsid w:val="00451F2E"/>
  </w:style>
  <w:style w:type="character" w:customStyle="1" w:styleId="WW8Num142z5">
    <w:name w:val="WW8Num142z5"/>
    <w:rsid w:val="00451F2E"/>
  </w:style>
  <w:style w:type="character" w:customStyle="1" w:styleId="WW8Num142z6">
    <w:name w:val="WW8Num142z6"/>
    <w:rsid w:val="00451F2E"/>
  </w:style>
  <w:style w:type="character" w:customStyle="1" w:styleId="WW8Num142z7">
    <w:name w:val="WW8Num142z7"/>
    <w:rsid w:val="00451F2E"/>
  </w:style>
  <w:style w:type="character" w:customStyle="1" w:styleId="WW8Num142z8">
    <w:name w:val="WW8Num142z8"/>
    <w:rsid w:val="00451F2E"/>
  </w:style>
  <w:style w:type="character" w:customStyle="1" w:styleId="WW8Num144z1">
    <w:name w:val="WW8Num144z1"/>
    <w:rsid w:val="00451F2E"/>
    <w:rPr>
      <w:rFonts w:ascii="Courier New" w:hAnsi="Courier New" w:cs="Courier New" w:hint="default"/>
    </w:rPr>
  </w:style>
  <w:style w:type="character" w:customStyle="1" w:styleId="WW8Num144z2">
    <w:name w:val="WW8Num144z2"/>
    <w:rsid w:val="00451F2E"/>
    <w:rPr>
      <w:rFonts w:ascii="Wingdings" w:hAnsi="Wingdings" w:cs="Wingdings" w:hint="default"/>
    </w:rPr>
  </w:style>
  <w:style w:type="character" w:customStyle="1" w:styleId="WW8Num146z1">
    <w:name w:val="WW8Num146z1"/>
    <w:rsid w:val="00451F2E"/>
    <w:rPr>
      <w:rFonts w:ascii="Courier New" w:hAnsi="Courier New" w:cs="Courier New"/>
    </w:rPr>
  </w:style>
  <w:style w:type="character" w:customStyle="1" w:styleId="WW8Num146z2">
    <w:name w:val="WW8Num146z2"/>
    <w:rsid w:val="00451F2E"/>
    <w:rPr>
      <w:rFonts w:ascii="Wingdings" w:hAnsi="Wingdings" w:cs="Wingdings"/>
    </w:rPr>
  </w:style>
  <w:style w:type="character" w:customStyle="1" w:styleId="WW8Num147z3">
    <w:name w:val="WW8Num147z3"/>
    <w:rsid w:val="00451F2E"/>
    <w:rPr>
      <w:rFonts w:hint="default"/>
      <w:b w:val="0"/>
      <w:sz w:val="24"/>
    </w:rPr>
  </w:style>
  <w:style w:type="character" w:customStyle="1" w:styleId="WW8Num148z1">
    <w:name w:val="WW8Num148z1"/>
    <w:rsid w:val="00451F2E"/>
  </w:style>
  <w:style w:type="character" w:customStyle="1" w:styleId="WW8Num148z2">
    <w:name w:val="WW8Num148z2"/>
    <w:rsid w:val="00451F2E"/>
  </w:style>
  <w:style w:type="character" w:customStyle="1" w:styleId="WW8Num148z3">
    <w:name w:val="WW8Num148z3"/>
    <w:rsid w:val="00451F2E"/>
  </w:style>
  <w:style w:type="character" w:customStyle="1" w:styleId="WW8Num148z4">
    <w:name w:val="WW8Num148z4"/>
    <w:rsid w:val="00451F2E"/>
  </w:style>
  <w:style w:type="character" w:customStyle="1" w:styleId="WW8Num148z5">
    <w:name w:val="WW8Num148z5"/>
    <w:rsid w:val="00451F2E"/>
  </w:style>
  <w:style w:type="character" w:customStyle="1" w:styleId="WW8Num148z6">
    <w:name w:val="WW8Num148z6"/>
    <w:rsid w:val="00451F2E"/>
  </w:style>
  <w:style w:type="character" w:customStyle="1" w:styleId="WW8Num148z7">
    <w:name w:val="WW8Num148z7"/>
    <w:rsid w:val="00451F2E"/>
  </w:style>
  <w:style w:type="character" w:customStyle="1" w:styleId="WW8Num148z8">
    <w:name w:val="WW8Num148z8"/>
    <w:rsid w:val="00451F2E"/>
  </w:style>
  <w:style w:type="character" w:customStyle="1" w:styleId="WW8Num149z1">
    <w:name w:val="WW8Num149z1"/>
    <w:rsid w:val="00451F2E"/>
  </w:style>
  <w:style w:type="character" w:customStyle="1" w:styleId="WW8Num149z2">
    <w:name w:val="WW8Num149z2"/>
    <w:rsid w:val="00451F2E"/>
  </w:style>
  <w:style w:type="character" w:customStyle="1" w:styleId="WW8Num149z3">
    <w:name w:val="WW8Num149z3"/>
    <w:rsid w:val="00451F2E"/>
  </w:style>
  <w:style w:type="character" w:customStyle="1" w:styleId="WW8Num149z4">
    <w:name w:val="WW8Num149z4"/>
    <w:rsid w:val="00451F2E"/>
  </w:style>
  <w:style w:type="character" w:customStyle="1" w:styleId="WW8Num149z5">
    <w:name w:val="WW8Num149z5"/>
    <w:rsid w:val="00451F2E"/>
  </w:style>
  <w:style w:type="character" w:customStyle="1" w:styleId="WW8Num149z6">
    <w:name w:val="WW8Num149z6"/>
    <w:rsid w:val="00451F2E"/>
  </w:style>
  <w:style w:type="character" w:customStyle="1" w:styleId="WW8Num149z7">
    <w:name w:val="WW8Num149z7"/>
    <w:rsid w:val="00451F2E"/>
  </w:style>
  <w:style w:type="character" w:customStyle="1" w:styleId="WW8Num149z8">
    <w:name w:val="WW8Num149z8"/>
    <w:rsid w:val="00451F2E"/>
  </w:style>
  <w:style w:type="character" w:customStyle="1" w:styleId="WW8Num150z1">
    <w:name w:val="WW8Num150z1"/>
    <w:rsid w:val="00451F2E"/>
    <w:rPr>
      <w:rFonts w:ascii="Courier New" w:hAnsi="Courier New" w:cs="Courier New"/>
    </w:rPr>
  </w:style>
  <w:style w:type="character" w:customStyle="1" w:styleId="WW8Num150z2">
    <w:name w:val="WW8Num150z2"/>
    <w:rsid w:val="00451F2E"/>
    <w:rPr>
      <w:rFonts w:ascii="Wingdings" w:hAnsi="Wingdings" w:cs="Wingdings"/>
    </w:rPr>
  </w:style>
  <w:style w:type="character" w:customStyle="1" w:styleId="WW8Num151z1">
    <w:name w:val="WW8Num151z1"/>
    <w:rsid w:val="00451F2E"/>
    <w:rPr>
      <w:rFonts w:ascii="Courier New" w:hAnsi="Courier New" w:cs="Courier New"/>
    </w:rPr>
  </w:style>
  <w:style w:type="character" w:customStyle="1" w:styleId="WW8Num151z2">
    <w:name w:val="WW8Num151z2"/>
    <w:rsid w:val="00451F2E"/>
    <w:rPr>
      <w:rFonts w:ascii="Wingdings" w:hAnsi="Wingdings" w:cs="Wingdings"/>
    </w:rPr>
  </w:style>
  <w:style w:type="character" w:customStyle="1" w:styleId="WW8Num152z1">
    <w:name w:val="WW8Num152z1"/>
    <w:rsid w:val="00451F2E"/>
    <w:rPr>
      <w:rFonts w:ascii="Courier New" w:hAnsi="Courier New" w:cs="Courier New"/>
    </w:rPr>
  </w:style>
  <w:style w:type="character" w:customStyle="1" w:styleId="WW8Num152z2">
    <w:name w:val="WW8Num152z2"/>
    <w:rsid w:val="00451F2E"/>
    <w:rPr>
      <w:rFonts w:ascii="Wingdings" w:hAnsi="Wingdings" w:cs="Wingdings"/>
    </w:rPr>
  </w:style>
  <w:style w:type="character" w:customStyle="1" w:styleId="WW8Num153z1">
    <w:name w:val="WW8Num153z1"/>
    <w:rsid w:val="00451F2E"/>
  </w:style>
  <w:style w:type="character" w:customStyle="1" w:styleId="WW8Num153z2">
    <w:name w:val="WW8Num153z2"/>
    <w:rsid w:val="00451F2E"/>
  </w:style>
  <w:style w:type="character" w:customStyle="1" w:styleId="WW8Num153z3">
    <w:name w:val="WW8Num153z3"/>
    <w:rsid w:val="00451F2E"/>
  </w:style>
  <w:style w:type="character" w:customStyle="1" w:styleId="WW8Num153z4">
    <w:name w:val="WW8Num153z4"/>
    <w:rsid w:val="00451F2E"/>
  </w:style>
  <w:style w:type="character" w:customStyle="1" w:styleId="WW8Num153z5">
    <w:name w:val="WW8Num153z5"/>
    <w:rsid w:val="00451F2E"/>
  </w:style>
  <w:style w:type="character" w:customStyle="1" w:styleId="WW8Num153z7">
    <w:name w:val="WW8Num153z7"/>
    <w:rsid w:val="00451F2E"/>
  </w:style>
  <w:style w:type="character" w:customStyle="1" w:styleId="WW8Num153z8">
    <w:name w:val="WW8Num153z8"/>
    <w:rsid w:val="00451F2E"/>
  </w:style>
  <w:style w:type="character" w:customStyle="1" w:styleId="WW8Num155z1">
    <w:name w:val="WW8Num155z1"/>
    <w:rsid w:val="00451F2E"/>
  </w:style>
  <w:style w:type="character" w:customStyle="1" w:styleId="WW8Num155z2">
    <w:name w:val="WW8Num155z2"/>
    <w:rsid w:val="00451F2E"/>
  </w:style>
  <w:style w:type="character" w:customStyle="1" w:styleId="WW8Num155z3">
    <w:name w:val="WW8Num155z3"/>
    <w:rsid w:val="00451F2E"/>
  </w:style>
  <w:style w:type="character" w:customStyle="1" w:styleId="WW8Num155z4">
    <w:name w:val="WW8Num155z4"/>
    <w:rsid w:val="00451F2E"/>
  </w:style>
  <w:style w:type="character" w:customStyle="1" w:styleId="WW8Num155z5">
    <w:name w:val="WW8Num155z5"/>
    <w:rsid w:val="00451F2E"/>
  </w:style>
  <w:style w:type="character" w:customStyle="1" w:styleId="WW8Num155z6">
    <w:name w:val="WW8Num155z6"/>
    <w:rsid w:val="00451F2E"/>
  </w:style>
  <w:style w:type="character" w:customStyle="1" w:styleId="WW8Num155z7">
    <w:name w:val="WW8Num155z7"/>
    <w:rsid w:val="00451F2E"/>
  </w:style>
  <w:style w:type="character" w:customStyle="1" w:styleId="WW8Num155z8">
    <w:name w:val="WW8Num155z8"/>
    <w:rsid w:val="00451F2E"/>
  </w:style>
  <w:style w:type="character" w:customStyle="1" w:styleId="WW8Num156z1">
    <w:name w:val="WW8Num156z1"/>
    <w:rsid w:val="00451F2E"/>
  </w:style>
  <w:style w:type="character" w:customStyle="1" w:styleId="WW8Num156z2">
    <w:name w:val="WW8Num156z2"/>
    <w:rsid w:val="00451F2E"/>
  </w:style>
  <w:style w:type="character" w:customStyle="1" w:styleId="WW8Num156z3">
    <w:name w:val="WW8Num156z3"/>
    <w:rsid w:val="00451F2E"/>
  </w:style>
  <w:style w:type="character" w:customStyle="1" w:styleId="WW8Num156z4">
    <w:name w:val="WW8Num156z4"/>
    <w:rsid w:val="00451F2E"/>
  </w:style>
  <w:style w:type="character" w:customStyle="1" w:styleId="WW8Num156z5">
    <w:name w:val="WW8Num156z5"/>
    <w:rsid w:val="00451F2E"/>
  </w:style>
  <w:style w:type="character" w:customStyle="1" w:styleId="WW8Num156z6">
    <w:name w:val="WW8Num156z6"/>
    <w:rsid w:val="00451F2E"/>
  </w:style>
  <w:style w:type="character" w:customStyle="1" w:styleId="WW8Num156z7">
    <w:name w:val="WW8Num156z7"/>
    <w:rsid w:val="00451F2E"/>
  </w:style>
  <w:style w:type="character" w:customStyle="1" w:styleId="WW8Num156z8">
    <w:name w:val="WW8Num156z8"/>
    <w:rsid w:val="00451F2E"/>
  </w:style>
  <w:style w:type="character" w:customStyle="1" w:styleId="WW8Num157z1">
    <w:name w:val="WW8Num157z1"/>
    <w:rsid w:val="00451F2E"/>
  </w:style>
  <w:style w:type="character" w:customStyle="1" w:styleId="WW8Num157z2">
    <w:name w:val="WW8Num157z2"/>
    <w:rsid w:val="00451F2E"/>
  </w:style>
  <w:style w:type="character" w:customStyle="1" w:styleId="WW8Num157z3">
    <w:name w:val="WW8Num157z3"/>
    <w:rsid w:val="00451F2E"/>
  </w:style>
  <w:style w:type="character" w:customStyle="1" w:styleId="WW8Num157z4">
    <w:name w:val="WW8Num157z4"/>
    <w:rsid w:val="00451F2E"/>
  </w:style>
  <w:style w:type="character" w:customStyle="1" w:styleId="WW8Num157z5">
    <w:name w:val="WW8Num157z5"/>
    <w:rsid w:val="00451F2E"/>
  </w:style>
  <w:style w:type="character" w:customStyle="1" w:styleId="WW8Num157z6">
    <w:name w:val="WW8Num157z6"/>
    <w:rsid w:val="00451F2E"/>
  </w:style>
  <w:style w:type="character" w:customStyle="1" w:styleId="WW8Num157z7">
    <w:name w:val="WW8Num157z7"/>
    <w:rsid w:val="00451F2E"/>
  </w:style>
  <w:style w:type="character" w:customStyle="1" w:styleId="WW8Num157z8">
    <w:name w:val="WW8Num157z8"/>
    <w:rsid w:val="00451F2E"/>
  </w:style>
  <w:style w:type="character" w:customStyle="1" w:styleId="WW8Num158z2">
    <w:name w:val="WW8Num158z2"/>
    <w:rsid w:val="00451F2E"/>
  </w:style>
  <w:style w:type="character" w:customStyle="1" w:styleId="WW8Num158z3">
    <w:name w:val="WW8Num158z3"/>
    <w:rsid w:val="00451F2E"/>
  </w:style>
  <w:style w:type="character" w:customStyle="1" w:styleId="WW8Num158z4">
    <w:name w:val="WW8Num158z4"/>
    <w:rsid w:val="00451F2E"/>
  </w:style>
  <w:style w:type="character" w:customStyle="1" w:styleId="WW8Num158z5">
    <w:name w:val="WW8Num158z5"/>
    <w:rsid w:val="00451F2E"/>
  </w:style>
  <w:style w:type="character" w:customStyle="1" w:styleId="WW8Num158z6">
    <w:name w:val="WW8Num158z6"/>
    <w:rsid w:val="00451F2E"/>
  </w:style>
  <w:style w:type="character" w:customStyle="1" w:styleId="WW8Num158z7">
    <w:name w:val="WW8Num158z7"/>
    <w:rsid w:val="00451F2E"/>
  </w:style>
  <w:style w:type="character" w:customStyle="1" w:styleId="WW8Num158z8">
    <w:name w:val="WW8Num158z8"/>
    <w:rsid w:val="00451F2E"/>
  </w:style>
  <w:style w:type="character" w:customStyle="1" w:styleId="WW8Num159z1">
    <w:name w:val="WW8Num159z1"/>
    <w:rsid w:val="00451F2E"/>
    <w:rPr>
      <w:rFonts w:ascii="Courier New" w:hAnsi="Courier New" w:cs="Courier New"/>
    </w:rPr>
  </w:style>
  <w:style w:type="character" w:customStyle="1" w:styleId="WW8Num159z2">
    <w:name w:val="WW8Num159z2"/>
    <w:rsid w:val="00451F2E"/>
    <w:rPr>
      <w:rFonts w:ascii="Wingdings" w:hAnsi="Wingdings" w:cs="Wingdings"/>
    </w:rPr>
  </w:style>
  <w:style w:type="character" w:customStyle="1" w:styleId="WW8Num160z1">
    <w:name w:val="WW8Num160z1"/>
    <w:rsid w:val="00451F2E"/>
  </w:style>
  <w:style w:type="character" w:customStyle="1" w:styleId="WW8Num160z2">
    <w:name w:val="WW8Num160z2"/>
    <w:rsid w:val="00451F2E"/>
  </w:style>
  <w:style w:type="character" w:customStyle="1" w:styleId="WW8Num160z3">
    <w:name w:val="WW8Num160z3"/>
    <w:rsid w:val="00451F2E"/>
  </w:style>
  <w:style w:type="character" w:customStyle="1" w:styleId="WW8Num160z4">
    <w:name w:val="WW8Num160z4"/>
    <w:rsid w:val="00451F2E"/>
  </w:style>
  <w:style w:type="character" w:customStyle="1" w:styleId="WW8Num160z5">
    <w:name w:val="WW8Num160z5"/>
    <w:rsid w:val="00451F2E"/>
  </w:style>
  <w:style w:type="character" w:customStyle="1" w:styleId="WW8Num160z6">
    <w:name w:val="WW8Num160z6"/>
    <w:rsid w:val="00451F2E"/>
  </w:style>
  <w:style w:type="character" w:customStyle="1" w:styleId="WW8Num160z7">
    <w:name w:val="WW8Num160z7"/>
    <w:rsid w:val="00451F2E"/>
  </w:style>
  <w:style w:type="character" w:customStyle="1" w:styleId="WW8Num160z8">
    <w:name w:val="WW8Num160z8"/>
    <w:rsid w:val="00451F2E"/>
  </w:style>
  <w:style w:type="character" w:customStyle="1" w:styleId="WW8Num161z1">
    <w:name w:val="WW8Num161z1"/>
    <w:rsid w:val="00451F2E"/>
    <w:rPr>
      <w:rFonts w:ascii="Courier New" w:hAnsi="Courier New" w:cs="Courier New"/>
    </w:rPr>
  </w:style>
  <w:style w:type="character" w:customStyle="1" w:styleId="WW8Num161z2">
    <w:name w:val="WW8Num161z2"/>
    <w:rsid w:val="00451F2E"/>
    <w:rPr>
      <w:rFonts w:ascii="Wingdings" w:hAnsi="Wingdings" w:cs="Wingdings"/>
    </w:rPr>
  </w:style>
  <w:style w:type="character" w:customStyle="1" w:styleId="WW8Num162z2">
    <w:name w:val="WW8Num162z2"/>
    <w:rsid w:val="00451F2E"/>
    <w:rPr>
      <w:rFonts w:ascii="Wingdings" w:hAnsi="Wingdings" w:cs="Wingdings"/>
    </w:rPr>
  </w:style>
  <w:style w:type="character" w:customStyle="1" w:styleId="WW8Num163z2">
    <w:name w:val="WW8Num163z2"/>
    <w:rsid w:val="00451F2E"/>
    <w:rPr>
      <w:rFonts w:ascii="Wingdings" w:hAnsi="Wingdings" w:cs="Wingdings"/>
    </w:rPr>
  </w:style>
  <w:style w:type="character" w:customStyle="1" w:styleId="WW8Num164z1">
    <w:name w:val="WW8Num164z1"/>
    <w:rsid w:val="00451F2E"/>
    <w:rPr>
      <w:rFonts w:ascii="Courier New" w:hAnsi="Courier New" w:cs="Courier New"/>
    </w:rPr>
  </w:style>
  <w:style w:type="character" w:customStyle="1" w:styleId="WW8Num164z2">
    <w:name w:val="WW8Num164z2"/>
    <w:rsid w:val="00451F2E"/>
    <w:rPr>
      <w:rFonts w:ascii="Wingdings" w:hAnsi="Wingdings" w:cs="Wingdings"/>
    </w:rPr>
  </w:style>
  <w:style w:type="character" w:customStyle="1" w:styleId="WW8Num165z1">
    <w:name w:val="WW8Num165z1"/>
    <w:rsid w:val="00451F2E"/>
    <w:rPr>
      <w:rFonts w:ascii="Courier New" w:hAnsi="Courier New" w:cs="Courier New"/>
    </w:rPr>
  </w:style>
  <w:style w:type="character" w:customStyle="1" w:styleId="WW8Num165z2">
    <w:name w:val="WW8Num165z2"/>
    <w:rsid w:val="00451F2E"/>
    <w:rPr>
      <w:rFonts w:ascii="Wingdings" w:hAnsi="Wingdings" w:cs="Wingdings"/>
    </w:rPr>
  </w:style>
  <w:style w:type="character" w:customStyle="1" w:styleId="WW8Num166z1">
    <w:name w:val="WW8Num166z1"/>
    <w:rsid w:val="00451F2E"/>
  </w:style>
  <w:style w:type="character" w:customStyle="1" w:styleId="WW8Num166z2">
    <w:name w:val="WW8Num166z2"/>
    <w:rsid w:val="00451F2E"/>
  </w:style>
  <w:style w:type="character" w:customStyle="1" w:styleId="WW8Num166z3">
    <w:name w:val="WW8Num166z3"/>
    <w:rsid w:val="00451F2E"/>
  </w:style>
  <w:style w:type="character" w:customStyle="1" w:styleId="WW8Num166z4">
    <w:name w:val="WW8Num166z4"/>
    <w:rsid w:val="00451F2E"/>
  </w:style>
  <w:style w:type="character" w:customStyle="1" w:styleId="WW8Num166z5">
    <w:name w:val="WW8Num166z5"/>
    <w:rsid w:val="00451F2E"/>
  </w:style>
  <w:style w:type="character" w:customStyle="1" w:styleId="WW8Num166z6">
    <w:name w:val="WW8Num166z6"/>
    <w:rsid w:val="00451F2E"/>
  </w:style>
  <w:style w:type="character" w:customStyle="1" w:styleId="WW8Num166z7">
    <w:name w:val="WW8Num166z7"/>
    <w:rsid w:val="00451F2E"/>
  </w:style>
  <w:style w:type="character" w:customStyle="1" w:styleId="WW8Num166z8">
    <w:name w:val="WW8Num166z8"/>
    <w:rsid w:val="00451F2E"/>
  </w:style>
  <w:style w:type="character" w:customStyle="1" w:styleId="WW8Num167z2">
    <w:name w:val="WW8Num167z2"/>
    <w:rsid w:val="00451F2E"/>
    <w:rPr>
      <w:rFonts w:ascii="Wingdings" w:hAnsi="Wingdings" w:cs="Wingdings"/>
    </w:rPr>
  </w:style>
  <w:style w:type="character" w:customStyle="1" w:styleId="WW8Num168z2">
    <w:name w:val="WW8Num168z2"/>
    <w:rsid w:val="00451F2E"/>
    <w:rPr>
      <w:rFonts w:ascii="Wingdings" w:hAnsi="Wingdings" w:cs="Wingdings"/>
    </w:rPr>
  </w:style>
  <w:style w:type="character" w:customStyle="1" w:styleId="WW8Num169z1">
    <w:name w:val="WW8Num169z1"/>
    <w:rsid w:val="00451F2E"/>
    <w:rPr>
      <w:rFonts w:ascii="Courier New" w:hAnsi="Courier New" w:cs="Courier New"/>
    </w:rPr>
  </w:style>
  <w:style w:type="character" w:customStyle="1" w:styleId="WW8Num169z2">
    <w:name w:val="WW8Num169z2"/>
    <w:rsid w:val="00451F2E"/>
    <w:rPr>
      <w:rFonts w:ascii="Wingdings" w:hAnsi="Wingdings" w:cs="Wingdings"/>
    </w:rPr>
  </w:style>
  <w:style w:type="character" w:customStyle="1" w:styleId="WW8Num170z1">
    <w:name w:val="WW8Num170z1"/>
    <w:rsid w:val="00451F2E"/>
  </w:style>
  <w:style w:type="character" w:customStyle="1" w:styleId="WW8Num170z2">
    <w:name w:val="WW8Num170z2"/>
    <w:rsid w:val="00451F2E"/>
  </w:style>
  <w:style w:type="character" w:customStyle="1" w:styleId="WW8Num170z3">
    <w:name w:val="WW8Num170z3"/>
    <w:rsid w:val="00451F2E"/>
  </w:style>
  <w:style w:type="character" w:customStyle="1" w:styleId="WW8Num170z4">
    <w:name w:val="WW8Num170z4"/>
    <w:rsid w:val="00451F2E"/>
  </w:style>
  <w:style w:type="character" w:customStyle="1" w:styleId="WW8Num170z5">
    <w:name w:val="WW8Num170z5"/>
    <w:rsid w:val="00451F2E"/>
  </w:style>
  <w:style w:type="character" w:customStyle="1" w:styleId="WW8Num170z6">
    <w:name w:val="WW8Num170z6"/>
    <w:rsid w:val="00451F2E"/>
  </w:style>
  <w:style w:type="character" w:customStyle="1" w:styleId="WW8Num170z7">
    <w:name w:val="WW8Num170z7"/>
    <w:rsid w:val="00451F2E"/>
  </w:style>
  <w:style w:type="character" w:customStyle="1" w:styleId="WW8Num170z8">
    <w:name w:val="WW8Num170z8"/>
    <w:rsid w:val="00451F2E"/>
  </w:style>
  <w:style w:type="character" w:customStyle="1" w:styleId="WW8Num171z1">
    <w:name w:val="WW8Num171z1"/>
    <w:rsid w:val="00451F2E"/>
  </w:style>
  <w:style w:type="character" w:customStyle="1" w:styleId="WW8Num171z2">
    <w:name w:val="WW8Num171z2"/>
    <w:rsid w:val="00451F2E"/>
  </w:style>
  <w:style w:type="character" w:customStyle="1" w:styleId="WW8Num171z3">
    <w:name w:val="WW8Num171z3"/>
    <w:rsid w:val="00451F2E"/>
  </w:style>
  <w:style w:type="character" w:customStyle="1" w:styleId="WW8Num171z4">
    <w:name w:val="WW8Num171z4"/>
    <w:rsid w:val="00451F2E"/>
  </w:style>
  <w:style w:type="character" w:customStyle="1" w:styleId="WW8Num171z5">
    <w:name w:val="WW8Num171z5"/>
    <w:rsid w:val="00451F2E"/>
  </w:style>
  <w:style w:type="character" w:customStyle="1" w:styleId="WW8Num171z6">
    <w:name w:val="WW8Num171z6"/>
    <w:rsid w:val="00451F2E"/>
  </w:style>
  <w:style w:type="character" w:customStyle="1" w:styleId="WW8Num171z7">
    <w:name w:val="WW8Num171z7"/>
    <w:rsid w:val="00451F2E"/>
  </w:style>
  <w:style w:type="character" w:customStyle="1" w:styleId="WW8Num171z8">
    <w:name w:val="WW8Num171z8"/>
    <w:rsid w:val="00451F2E"/>
  </w:style>
  <w:style w:type="character" w:customStyle="1" w:styleId="WW8Num172z1">
    <w:name w:val="WW8Num172z1"/>
    <w:rsid w:val="00451F2E"/>
    <w:rPr>
      <w:rFonts w:ascii="Courier New" w:hAnsi="Courier New" w:cs="Courier New"/>
    </w:rPr>
  </w:style>
  <w:style w:type="character" w:customStyle="1" w:styleId="WW8Num172z2">
    <w:name w:val="WW8Num172z2"/>
    <w:rsid w:val="00451F2E"/>
    <w:rPr>
      <w:rFonts w:ascii="Wingdings" w:hAnsi="Wingdings" w:cs="Wingdings"/>
    </w:rPr>
  </w:style>
  <w:style w:type="character" w:customStyle="1" w:styleId="WW8Num174z1">
    <w:name w:val="WW8Num174z1"/>
    <w:rsid w:val="00451F2E"/>
  </w:style>
  <w:style w:type="character" w:customStyle="1" w:styleId="WW8Num174z2">
    <w:name w:val="WW8Num174z2"/>
    <w:rsid w:val="00451F2E"/>
  </w:style>
  <w:style w:type="character" w:customStyle="1" w:styleId="WW8Num174z3">
    <w:name w:val="WW8Num174z3"/>
    <w:rsid w:val="00451F2E"/>
    <w:rPr>
      <w:szCs w:val="24"/>
    </w:rPr>
  </w:style>
  <w:style w:type="character" w:customStyle="1" w:styleId="WW8Num174z4">
    <w:name w:val="WW8Num174z4"/>
    <w:rsid w:val="00451F2E"/>
  </w:style>
  <w:style w:type="character" w:customStyle="1" w:styleId="WW8Num174z5">
    <w:name w:val="WW8Num174z5"/>
    <w:rsid w:val="00451F2E"/>
  </w:style>
  <w:style w:type="character" w:customStyle="1" w:styleId="WW8Num174z6">
    <w:name w:val="WW8Num174z6"/>
    <w:rsid w:val="00451F2E"/>
    <w:rPr>
      <w:sz w:val="24"/>
      <w:szCs w:val="24"/>
    </w:rPr>
  </w:style>
  <w:style w:type="character" w:customStyle="1" w:styleId="WW8Num174z7">
    <w:name w:val="WW8Num174z7"/>
    <w:rsid w:val="00451F2E"/>
  </w:style>
  <w:style w:type="character" w:customStyle="1" w:styleId="WW8Num174z8">
    <w:name w:val="WW8Num174z8"/>
    <w:rsid w:val="00451F2E"/>
  </w:style>
  <w:style w:type="character" w:customStyle="1" w:styleId="WW8Num175z1">
    <w:name w:val="WW8Num175z1"/>
    <w:rsid w:val="00451F2E"/>
  </w:style>
  <w:style w:type="character" w:customStyle="1" w:styleId="WW8Num175z2">
    <w:name w:val="WW8Num175z2"/>
    <w:rsid w:val="00451F2E"/>
  </w:style>
  <w:style w:type="character" w:customStyle="1" w:styleId="WW8Num175z3">
    <w:name w:val="WW8Num175z3"/>
    <w:rsid w:val="00451F2E"/>
  </w:style>
  <w:style w:type="character" w:customStyle="1" w:styleId="WW8Num175z4">
    <w:name w:val="WW8Num175z4"/>
    <w:rsid w:val="00451F2E"/>
  </w:style>
  <w:style w:type="character" w:customStyle="1" w:styleId="WW8Num175z5">
    <w:name w:val="WW8Num175z5"/>
    <w:rsid w:val="00451F2E"/>
  </w:style>
  <w:style w:type="character" w:customStyle="1" w:styleId="WW8Num175z6">
    <w:name w:val="WW8Num175z6"/>
    <w:rsid w:val="00451F2E"/>
  </w:style>
  <w:style w:type="character" w:customStyle="1" w:styleId="WW8Num175z7">
    <w:name w:val="WW8Num175z7"/>
    <w:rsid w:val="00451F2E"/>
  </w:style>
  <w:style w:type="character" w:customStyle="1" w:styleId="WW8Num175z8">
    <w:name w:val="WW8Num175z8"/>
    <w:rsid w:val="00451F2E"/>
  </w:style>
  <w:style w:type="character" w:customStyle="1" w:styleId="WW8Num176z1">
    <w:name w:val="WW8Num176z1"/>
    <w:rsid w:val="00451F2E"/>
  </w:style>
  <w:style w:type="character" w:customStyle="1" w:styleId="WW8Num176z2">
    <w:name w:val="WW8Num176z2"/>
    <w:rsid w:val="00451F2E"/>
  </w:style>
  <w:style w:type="character" w:customStyle="1" w:styleId="WW8Num176z3">
    <w:name w:val="WW8Num176z3"/>
    <w:rsid w:val="00451F2E"/>
  </w:style>
  <w:style w:type="character" w:customStyle="1" w:styleId="WW8Num176z4">
    <w:name w:val="WW8Num176z4"/>
    <w:rsid w:val="00451F2E"/>
  </w:style>
  <w:style w:type="character" w:customStyle="1" w:styleId="WW8Num176z5">
    <w:name w:val="WW8Num176z5"/>
    <w:rsid w:val="00451F2E"/>
  </w:style>
  <w:style w:type="character" w:customStyle="1" w:styleId="WW8Num176z6">
    <w:name w:val="WW8Num176z6"/>
    <w:rsid w:val="00451F2E"/>
  </w:style>
  <w:style w:type="character" w:customStyle="1" w:styleId="WW8Num176z7">
    <w:name w:val="WW8Num176z7"/>
    <w:rsid w:val="00451F2E"/>
  </w:style>
  <w:style w:type="character" w:customStyle="1" w:styleId="WW8Num176z8">
    <w:name w:val="WW8Num176z8"/>
    <w:rsid w:val="00451F2E"/>
  </w:style>
  <w:style w:type="character" w:customStyle="1" w:styleId="WW8Num177z2">
    <w:name w:val="WW8Num177z2"/>
    <w:rsid w:val="00451F2E"/>
  </w:style>
  <w:style w:type="character" w:customStyle="1" w:styleId="WW8Num177z3">
    <w:name w:val="WW8Num177z3"/>
    <w:rsid w:val="00451F2E"/>
  </w:style>
  <w:style w:type="character" w:customStyle="1" w:styleId="WW8Num177z4">
    <w:name w:val="WW8Num177z4"/>
    <w:rsid w:val="00451F2E"/>
  </w:style>
  <w:style w:type="character" w:customStyle="1" w:styleId="WW8Num177z5">
    <w:name w:val="WW8Num177z5"/>
    <w:rsid w:val="00451F2E"/>
  </w:style>
  <w:style w:type="character" w:customStyle="1" w:styleId="WW8Num177z6">
    <w:name w:val="WW8Num177z6"/>
    <w:rsid w:val="00451F2E"/>
  </w:style>
  <w:style w:type="character" w:customStyle="1" w:styleId="WW8Num177z7">
    <w:name w:val="WW8Num177z7"/>
    <w:rsid w:val="00451F2E"/>
  </w:style>
  <w:style w:type="character" w:customStyle="1" w:styleId="WW8Num177z8">
    <w:name w:val="WW8Num177z8"/>
    <w:rsid w:val="00451F2E"/>
  </w:style>
  <w:style w:type="character" w:customStyle="1" w:styleId="WW8Num178z1">
    <w:name w:val="WW8Num178z1"/>
    <w:rsid w:val="00451F2E"/>
    <w:rPr>
      <w:rFonts w:ascii="Courier New" w:hAnsi="Courier New" w:cs="Courier New"/>
    </w:rPr>
  </w:style>
  <w:style w:type="character" w:customStyle="1" w:styleId="WW8Num178z2">
    <w:name w:val="WW8Num178z2"/>
    <w:rsid w:val="00451F2E"/>
    <w:rPr>
      <w:rFonts w:ascii="Wingdings" w:hAnsi="Wingdings" w:cs="Wingdings"/>
    </w:rPr>
  </w:style>
  <w:style w:type="character" w:customStyle="1" w:styleId="WW8Num179z1">
    <w:name w:val="WW8Num179z1"/>
    <w:rsid w:val="00451F2E"/>
    <w:rPr>
      <w:rFonts w:ascii="Courier New" w:hAnsi="Courier New" w:cs="Courier New"/>
    </w:rPr>
  </w:style>
  <w:style w:type="character" w:customStyle="1" w:styleId="WW8Num179z2">
    <w:name w:val="WW8Num179z2"/>
    <w:rsid w:val="00451F2E"/>
    <w:rPr>
      <w:rFonts w:ascii="Wingdings" w:hAnsi="Wingdings" w:cs="Wingdings"/>
    </w:rPr>
  </w:style>
  <w:style w:type="character" w:customStyle="1" w:styleId="WW8Num180z1">
    <w:name w:val="WW8Num180z1"/>
    <w:rsid w:val="00451F2E"/>
    <w:rPr>
      <w:rFonts w:ascii="Courier New" w:hAnsi="Courier New" w:cs="Courier New"/>
    </w:rPr>
  </w:style>
  <w:style w:type="character" w:customStyle="1" w:styleId="WW8Num180z2">
    <w:name w:val="WW8Num180z2"/>
    <w:rsid w:val="00451F2E"/>
    <w:rPr>
      <w:rFonts w:ascii="Wingdings" w:hAnsi="Wingdings" w:cs="Wingdings"/>
    </w:rPr>
  </w:style>
  <w:style w:type="character" w:customStyle="1" w:styleId="WW8Num181z1">
    <w:name w:val="WW8Num181z1"/>
    <w:rsid w:val="00451F2E"/>
    <w:rPr>
      <w:rFonts w:ascii="Courier New" w:hAnsi="Courier New" w:cs="Courier New"/>
    </w:rPr>
  </w:style>
  <w:style w:type="character" w:customStyle="1" w:styleId="WW8Num181z2">
    <w:name w:val="WW8Num181z2"/>
    <w:rsid w:val="00451F2E"/>
    <w:rPr>
      <w:rFonts w:ascii="Wingdings" w:hAnsi="Wingdings" w:cs="Wingdings"/>
    </w:rPr>
  </w:style>
  <w:style w:type="character" w:customStyle="1" w:styleId="WW8Num182z1">
    <w:name w:val="WW8Num182z1"/>
    <w:rsid w:val="00451F2E"/>
    <w:rPr>
      <w:rFonts w:ascii="Courier New" w:hAnsi="Courier New" w:cs="Courier New"/>
    </w:rPr>
  </w:style>
  <w:style w:type="character" w:customStyle="1" w:styleId="WW8Num182z2">
    <w:name w:val="WW8Num182z2"/>
    <w:rsid w:val="00451F2E"/>
    <w:rPr>
      <w:rFonts w:ascii="Wingdings" w:hAnsi="Wingdings" w:cs="Wingdings"/>
    </w:rPr>
  </w:style>
  <w:style w:type="character" w:customStyle="1" w:styleId="WW8Num183z2">
    <w:name w:val="WW8Num183z2"/>
    <w:rsid w:val="00451F2E"/>
    <w:rPr>
      <w:rFonts w:ascii="Times New Roman" w:eastAsia="Times New Roman" w:hAnsi="Times New Roman" w:cs="Times New Roman"/>
      <w:lang w:val="pl-PL"/>
    </w:rPr>
  </w:style>
  <w:style w:type="character" w:customStyle="1" w:styleId="WW8Num183z3">
    <w:name w:val="WW8Num183z3"/>
    <w:rsid w:val="00451F2E"/>
  </w:style>
  <w:style w:type="character" w:customStyle="1" w:styleId="WW8Num183z4">
    <w:name w:val="WW8Num183z4"/>
    <w:rsid w:val="00451F2E"/>
  </w:style>
  <w:style w:type="character" w:customStyle="1" w:styleId="WW8Num183z5">
    <w:name w:val="WW8Num183z5"/>
    <w:rsid w:val="00451F2E"/>
  </w:style>
  <w:style w:type="character" w:customStyle="1" w:styleId="WW8Num183z6">
    <w:name w:val="WW8Num183z6"/>
    <w:rsid w:val="00451F2E"/>
  </w:style>
  <w:style w:type="character" w:customStyle="1" w:styleId="WW8Num183z7">
    <w:name w:val="WW8Num183z7"/>
    <w:rsid w:val="00451F2E"/>
  </w:style>
  <w:style w:type="character" w:customStyle="1" w:styleId="WW8Num183z8">
    <w:name w:val="WW8Num183z8"/>
    <w:rsid w:val="00451F2E"/>
  </w:style>
  <w:style w:type="character" w:customStyle="1" w:styleId="WW8Num184z1">
    <w:name w:val="WW8Num184z1"/>
    <w:rsid w:val="00451F2E"/>
    <w:rPr>
      <w:rFonts w:ascii="Courier New" w:hAnsi="Courier New" w:cs="Courier New"/>
    </w:rPr>
  </w:style>
  <w:style w:type="character" w:customStyle="1" w:styleId="WW8Num184z2">
    <w:name w:val="WW8Num184z2"/>
    <w:rsid w:val="00451F2E"/>
    <w:rPr>
      <w:rFonts w:ascii="Wingdings" w:hAnsi="Wingdings" w:cs="Wingdings"/>
    </w:rPr>
  </w:style>
  <w:style w:type="character" w:customStyle="1" w:styleId="WW8Num185z2">
    <w:name w:val="WW8Num185z2"/>
    <w:rsid w:val="00451F2E"/>
  </w:style>
  <w:style w:type="character" w:customStyle="1" w:styleId="WW8Num185z3">
    <w:name w:val="WW8Num185z3"/>
    <w:rsid w:val="00451F2E"/>
  </w:style>
  <w:style w:type="character" w:customStyle="1" w:styleId="WW8Num185z4">
    <w:name w:val="WW8Num185z4"/>
    <w:rsid w:val="00451F2E"/>
  </w:style>
  <w:style w:type="character" w:customStyle="1" w:styleId="WW8Num185z5">
    <w:name w:val="WW8Num185z5"/>
    <w:rsid w:val="00451F2E"/>
  </w:style>
  <w:style w:type="character" w:customStyle="1" w:styleId="WW8Num185z7">
    <w:name w:val="WW8Num185z7"/>
    <w:rsid w:val="00451F2E"/>
  </w:style>
  <w:style w:type="character" w:customStyle="1" w:styleId="WW8Num185z8">
    <w:name w:val="WW8Num185z8"/>
    <w:rsid w:val="00451F2E"/>
  </w:style>
  <w:style w:type="character" w:customStyle="1" w:styleId="WW8Num186z1">
    <w:name w:val="WW8Num186z1"/>
    <w:rsid w:val="00451F2E"/>
    <w:rPr>
      <w:rFonts w:ascii="Courier New" w:hAnsi="Courier New" w:cs="Courier New"/>
    </w:rPr>
  </w:style>
  <w:style w:type="character" w:customStyle="1" w:styleId="WW8Num186z2">
    <w:name w:val="WW8Num186z2"/>
    <w:rsid w:val="00451F2E"/>
    <w:rPr>
      <w:rFonts w:ascii="Wingdings" w:hAnsi="Wingdings" w:cs="Wingdings"/>
    </w:rPr>
  </w:style>
  <w:style w:type="character" w:customStyle="1" w:styleId="WW8Num187z1">
    <w:name w:val="WW8Num187z1"/>
    <w:rsid w:val="00451F2E"/>
  </w:style>
  <w:style w:type="character" w:customStyle="1" w:styleId="WW8Num187z2">
    <w:name w:val="WW8Num187z2"/>
    <w:rsid w:val="00451F2E"/>
  </w:style>
  <w:style w:type="character" w:customStyle="1" w:styleId="WW8Num187z3">
    <w:name w:val="WW8Num187z3"/>
    <w:rsid w:val="00451F2E"/>
  </w:style>
  <w:style w:type="character" w:customStyle="1" w:styleId="WW8Num187z4">
    <w:name w:val="WW8Num187z4"/>
    <w:rsid w:val="00451F2E"/>
  </w:style>
  <w:style w:type="character" w:customStyle="1" w:styleId="WW8Num187z5">
    <w:name w:val="WW8Num187z5"/>
    <w:rsid w:val="00451F2E"/>
  </w:style>
  <w:style w:type="character" w:customStyle="1" w:styleId="WW8Num187z6">
    <w:name w:val="WW8Num187z6"/>
    <w:rsid w:val="00451F2E"/>
  </w:style>
  <w:style w:type="character" w:customStyle="1" w:styleId="WW8Num187z7">
    <w:name w:val="WW8Num187z7"/>
    <w:rsid w:val="00451F2E"/>
  </w:style>
  <w:style w:type="character" w:customStyle="1" w:styleId="WW8Num187z8">
    <w:name w:val="WW8Num187z8"/>
    <w:rsid w:val="00451F2E"/>
  </w:style>
  <w:style w:type="character" w:customStyle="1" w:styleId="WW8Num188z1">
    <w:name w:val="WW8Num188z1"/>
    <w:rsid w:val="00451F2E"/>
    <w:rPr>
      <w:rFonts w:ascii="Courier New" w:hAnsi="Courier New" w:cs="Courier New"/>
    </w:rPr>
  </w:style>
  <w:style w:type="character" w:customStyle="1" w:styleId="WW8Num188z2">
    <w:name w:val="WW8Num188z2"/>
    <w:rsid w:val="00451F2E"/>
    <w:rPr>
      <w:rFonts w:ascii="Wingdings" w:hAnsi="Wingdings" w:cs="Wingdings"/>
    </w:rPr>
  </w:style>
  <w:style w:type="character" w:customStyle="1" w:styleId="WW8Num189z1">
    <w:name w:val="WW8Num189z1"/>
    <w:rsid w:val="00451F2E"/>
    <w:rPr>
      <w:rFonts w:ascii="Courier New" w:hAnsi="Courier New" w:cs="Courier New"/>
    </w:rPr>
  </w:style>
  <w:style w:type="character" w:customStyle="1" w:styleId="WW8Num189z2">
    <w:name w:val="WW8Num189z2"/>
    <w:rsid w:val="00451F2E"/>
    <w:rPr>
      <w:rFonts w:ascii="Wingdings" w:hAnsi="Wingdings" w:cs="Wingdings"/>
    </w:rPr>
  </w:style>
  <w:style w:type="character" w:customStyle="1" w:styleId="WW8Num190z1">
    <w:name w:val="WW8Num190z1"/>
    <w:rsid w:val="00451F2E"/>
  </w:style>
  <w:style w:type="character" w:customStyle="1" w:styleId="WW8Num190z2">
    <w:name w:val="WW8Num190z2"/>
    <w:rsid w:val="00451F2E"/>
  </w:style>
  <w:style w:type="character" w:customStyle="1" w:styleId="WW8Num190z3">
    <w:name w:val="WW8Num190z3"/>
    <w:rsid w:val="00451F2E"/>
  </w:style>
  <w:style w:type="character" w:customStyle="1" w:styleId="WW8Num190z4">
    <w:name w:val="WW8Num190z4"/>
    <w:rsid w:val="00451F2E"/>
  </w:style>
  <w:style w:type="character" w:customStyle="1" w:styleId="WW8Num190z5">
    <w:name w:val="WW8Num190z5"/>
    <w:rsid w:val="00451F2E"/>
  </w:style>
  <w:style w:type="character" w:customStyle="1" w:styleId="WW8Num190z6">
    <w:name w:val="WW8Num190z6"/>
    <w:rsid w:val="00451F2E"/>
  </w:style>
  <w:style w:type="character" w:customStyle="1" w:styleId="WW8Num190z7">
    <w:name w:val="WW8Num190z7"/>
    <w:rsid w:val="00451F2E"/>
  </w:style>
  <w:style w:type="character" w:customStyle="1" w:styleId="WW8Num190z8">
    <w:name w:val="WW8Num190z8"/>
    <w:rsid w:val="00451F2E"/>
  </w:style>
  <w:style w:type="character" w:customStyle="1" w:styleId="WW8Num191z1">
    <w:name w:val="WW8Num191z1"/>
    <w:rsid w:val="00451F2E"/>
  </w:style>
  <w:style w:type="character" w:customStyle="1" w:styleId="WW8Num191z2">
    <w:name w:val="WW8Num191z2"/>
    <w:rsid w:val="00451F2E"/>
  </w:style>
  <w:style w:type="character" w:customStyle="1" w:styleId="WW8Num191z3">
    <w:name w:val="WW8Num191z3"/>
    <w:rsid w:val="00451F2E"/>
  </w:style>
  <w:style w:type="character" w:customStyle="1" w:styleId="WW8Num191z4">
    <w:name w:val="WW8Num191z4"/>
    <w:rsid w:val="00451F2E"/>
  </w:style>
  <w:style w:type="character" w:customStyle="1" w:styleId="WW8Num191z5">
    <w:name w:val="WW8Num191z5"/>
    <w:rsid w:val="00451F2E"/>
  </w:style>
  <w:style w:type="character" w:customStyle="1" w:styleId="WW8Num191z6">
    <w:name w:val="WW8Num191z6"/>
    <w:rsid w:val="00451F2E"/>
  </w:style>
  <w:style w:type="character" w:customStyle="1" w:styleId="WW8Num191z7">
    <w:name w:val="WW8Num191z7"/>
    <w:rsid w:val="00451F2E"/>
  </w:style>
  <w:style w:type="character" w:customStyle="1" w:styleId="WW8Num191z8">
    <w:name w:val="WW8Num191z8"/>
    <w:rsid w:val="00451F2E"/>
  </w:style>
  <w:style w:type="character" w:customStyle="1" w:styleId="WW8Num192z1">
    <w:name w:val="WW8Num192z1"/>
    <w:rsid w:val="00451F2E"/>
    <w:rPr>
      <w:rFonts w:ascii="Courier New" w:hAnsi="Courier New" w:cs="Courier New"/>
    </w:rPr>
  </w:style>
  <w:style w:type="character" w:customStyle="1" w:styleId="WW8Num192z2">
    <w:name w:val="WW8Num192z2"/>
    <w:rsid w:val="00451F2E"/>
    <w:rPr>
      <w:rFonts w:ascii="Wingdings" w:hAnsi="Wingdings" w:cs="Wingdings"/>
    </w:rPr>
  </w:style>
  <w:style w:type="character" w:customStyle="1" w:styleId="WW8Num193z2">
    <w:name w:val="WW8Num193z2"/>
    <w:rsid w:val="00451F2E"/>
    <w:rPr>
      <w:rFonts w:ascii="Wingdings" w:hAnsi="Wingdings" w:cs="Wingdings"/>
    </w:rPr>
  </w:style>
  <w:style w:type="character" w:customStyle="1" w:styleId="WW8Num194z2">
    <w:name w:val="WW8Num194z2"/>
    <w:rsid w:val="00451F2E"/>
    <w:rPr>
      <w:rFonts w:ascii="Wingdings" w:hAnsi="Wingdings" w:cs="Wingdings"/>
    </w:rPr>
  </w:style>
  <w:style w:type="character" w:customStyle="1" w:styleId="WW8Num195z1">
    <w:name w:val="WW8Num195z1"/>
    <w:rsid w:val="00451F2E"/>
    <w:rPr>
      <w:rFonts w:ascii="Courier New" w:hAnsi="Courier New" w:cs="Courier New"/>
    </w:rPr>
  </w:style>
  <w:style w:type="character" w:customStyle="1" w:styleId="WW8Num195z2">
    <w:name w:val="WW8Num195z2"/>
    <w:rsid w:val="00451F2E"/>
    <w:rPr>
      <w:rFonts w:ascii="Wingdings" w:hAnsi="Wingdings" w:cs="Wingdings"/>
    </w:rPr>
  </w:style>
  <w:style w:type="character" w:customStyle="1" w:styleId="WW8Num196z1">
    <w:name w:val="WW8Num196z1"/>
    <w:rsid w:val="00451F2E"/>
  </w:style>
  <w:style w:type="character" w:customStyle="1" w:styleId="WW8Num196z2">
    <w:name w:val="WW8Num196z2"/>
    <w:rsid w:val="00451F2E"/>
  </w:style>
  <w:style w:type="character" w:customStyle="1" w:styleId="WW8Num196z3">
    <w:name w:val="WW8Num196z3"/>
    <w:rsid w:val="00451F2E"/>
  </w:style>
  <w:style w:type="character" w:customStyle="1" w:styleId="WW8Num196z4">
    <w:name w:val="WW8Num196z4"/>
    <w:rsid w:val="00451F2E"/>
  </w:style>
  <w:style w:type="character" w:customStyle="1" w:styleId="WW8Num196z5">
    <w:name w:val="WW8Num196z5"/>
    <w:rsid w:val="00451F2E"/>
  </w:style>
  <w:style w:type="character" w:customStyle="1" w:styleId="WW8Num196z6">
    <w:name w:val="WW8Num196z6"/>
    <w:rsid w:val="00451F2E"/>
  </w:style>
  <w:style w:type="character" w:customStyle="1" w:styleId="WW8Num196z7">
    <w:name w:val="WW8Num196z7"/>
    <w:rsid w:val="00451F2E"/>
  </w:style>
  <w:style w:type="character" w:customStyle="1" w:styleId="WW8Num196z8">
    <w:name w:val="WW8Num196z8"/>
    <w:rsid w:val="00451F2E"/>
  </w:style>
  <w:style w:type="character" w:customStyle="1" w:styleId="WW8Num197z1">
    <w:name w:val="WW8Num197z1"/>
    <w:rsid w:val="00451F2E"/>
    <w:rPr>
      <w:rFonts w:ascii="Courier New" w:hAnsi="Courier New" w:cs="Courier New"/>
    </w:rPr>
  </w:style>
  <w:style w:type="character" w:customStyle="1" w:styleId="WW8Num197z2">
    <w:name w:val="WW8Num197z2"/>
    <w:rsid w:val="00451F2E"/>
    <w:rPr>
      <w:rFonts w:ascii="Wingdings" w:hAnsi="Wingdings" w:cs="Wingdings"/>
    </w:rPr>
  </w:style>
  <w:style w:type="character" w:customStyle="1" w:styleId="WW8Num198z1">
    <w:name w:val="WW8Num198z1"/>
    <w:rsid w:val="00451F2E"/>
    <w:rPr>
      <w:rFonts w:ascii="Courier New" w:hAnsi="Courier New" w:cs="Courier New"/>
    </w:rPr>
  </w:style>
  <w:style w:type="character" w:customStyle="1" w:styleId="WW8Num198z2">
    <w:name w:val="WW8Num198z2"/>
    <w:rsid w:val="00451F2E"/>
    <w:rPr>
      <w:rFonts w:ascii="Wingdings" w:hAnsi="Wingdings" w:cs="Wingdings"/>
    </w:rPr>
  </w:style>
  <w:style w:type="character" w:customStyle="1" w:styleId="WW8Num199z1">
    <w:name w:val="WW8Num199z1"/>
    <w:rsid w:val="00451F2E"/>
    <w:rPr>
      <w:rFonts w:ascii="Courier New" w:hAnsi="Courier New" w:cs="Courier New"/>
    </w:rPr>
  </w:style>
  <w:style w:type="character" w:customStyle="1" w:styleId="WW8Num199z2">
    <w:name w:val="WW8Num199z2"/>
    <w:rsid w:val="00451F2E"/>
    <w:rPr>
      <w:rFonts w:ascii="Wingdings" w:hAnsi="Wingdings" w:cs="Wingdings"/>
    </w:rPr>
  </w:style>
  <w:style w:type="character" w:customStyle="1" w:styleId="WW8Num200z1">
    <w:name w:val="WW8Num200z1"/>
    <w:rsid w:val="00451F2E"/>
    <w:rPr>
      <w:rFonts w:ascii="Courier New" w:hAnsi="Courier New" w:cs="Courier New"/>
    </w:rPr>
  </w:style>
  <w:style w:type="character" w:customStyle="1" w:styleId="WW8Num200z2">
    <w:name w:val="WW8Num200z2"/>
    <w:rsid w:val="00451F2E"/>
    <w:rPr>
      <w:rFonts w:ascii="Wingdings" w:hAnsi="Wingdings" w:cs="Wingdings"/>
    </w:rPr>
  </w:style>
  <w:style w:type="character" w:customStyle="1" w:styleId="WW8Num201z1">
    <w:name w:val="WW8Num201z1"/>
    <w:rsid w:val="00451F2E"/>
    <w:rPr>
      <w:rFonts w:ascii="Courier New" w:hAnsi="Courier New" w:cs="Courier New"/>
    </w:rPr>
  </w:style>
  <w:style w:type="character" w:customStyle="1" w:styleId="WW8Num201z2">
    <w:name w:val="WW8Num201z2"/>
    <w:rsid w:val="00451F2E"/>
    <w:rPr>
      <w:rFonts w:ascii="Wingdings" w:hAnsi="Wingdings" w:cs="Wingdings"/>
    </w:rPr>
  </w:style>
  <w:style w:type="character" w:customStyle="1" w:styleId="WW8Num202z1">
    <w:name w:val="WW8Num202z1"/>
    <w:rsid w:val="00451F2E"/>
  </w:style>
  <w:style w:type="character" w:customStyle="1" w:styleId="WW8Num202z2">
    <w:name w:val="WW8Num202z2"/>
    <w:rsid w:val="00451F2E"/>
  </w:style>
  <w:style w:type="character" w:customStyle="1" w:styleId="WW8Num202z3">
    <w:name w:val="WW8Num202z3"/>
    <w:rsid w:val="00451F2E"/>
  </w:style>
  <w:style w:type="character" w:customStyle="1" w:styleId="WW8Num202z4">
    <w:name w:val="WW8Num202z4"/>
    <w:rsid w:val="00451F2E"/>
  </w:style>
  <w:style w:type="character" w:customStyle="1" w:styleId="WW8Num202z5">
    <w:name w:val="WW8Num202z5"/>
    <w:rsid w:val="00451F2E"/>
  </w:style>
  <w:style w:type="character" w:customStyle="1" w:styleId="WW8Num202z6">
    <w:name w:val="WW8Num202z6"/>
    <w:rsid w:val="00451F2E"/>
  </w:style>
  <w:style w:type="character" w:customStyle="1" w:styleId="WW8Num202z7">
    <w:name w:val="WW8Num202z7"/>
    <w:rsid w:val="00451F2E"/>
  </w:style>
  <w:style w:type="character" w:customStyle="1" w:styleId="WW8Num202z8">
    <w:name w:val="WW8Num202z8"/>
    <w:rsid w:val="00451F2E"/>
  </w:style>
  <w:style w:type="character" w:customStyle="1" w:styleId="WW8Num203z2">
    <w:name w:val="WW8Num203z2"/>
    <w:rsid w:val="00451F2E"/>
    <w:rPr>
      <w:rFonts w:ascii="Wingdings" w:hAnsi="Wingdings" w:cs="Wingdings"/>
    </w:rPr>
  </w:style>
  <w:style w:type="character" w:customStyle="1" w:styleId="WW8Num204z2">
    <w:name w:val="WW8Num204z2"/>
    <w:rsid w:val="00451F2E"/>
  </w:style>
  <w:style w:type="character" w:customStyle="1" w:styleId="WW8Num204z3">
    <w:name w:val="WW8Num204z3"/>
    <w:rsid w:val="00451F2E"/>
  </w:style>
  <w:style w:type="character" w:customStyle="1" w:styleId="WW8Num204z4">
    <w:name w:val="WW8Num204z4"/>
    <w:rsid w:val="00451F2E"/>
  </w:style>
  <w:style w:type="character" w:customStyle="1" w:styleId="WW8Num204z5">
    <w:name w:val="WW8Num204z5"/>
    <w:rsid w:val="00451F2E"/>
  </w:style>
  <w:style w:type="character" w:customStyle="1" w:styleId="WW8Num204z6">
    <w:name w:val="WW8Num204z6"/>
    <w:rsid w:val="00451F2E"/>
  </w:style>
  <w:style w:type="character" w:customStyle="1" w:styleId="WW8Num204z7">
    <w:name w:val="WW8Num204z7"/>
    <w:rsid w:val="00451F2E"/>
  </w:style>
  <w:style w:type="character" w:customStyle="1" w:styleId="WW8Num204z8">
    <w:name w:val="WW8Num204z8"/>
    <w:rsid w:val="00451F2E"/>
  </w:style>
  <w:style w:type="character" w:customStyle="1" w:styleId="WW8Num205z1">
    <w:name w:val="WW8Num205z1"/>
    <w:rsid w:val="00451F2E"/>
    <w:rPr>
      <w:rFonts w:ascii="Courier New" w:hAnsi="Courier New" w:cs="Courier New"/>
    </w:rPr>
  </w:style>
  <w:style w:type="character" w:customStyle="1" w:styleId="WW8Num205z2">
    <w:name w:val="WW8Num205z2"/>
    <w:rsid w:val="00451F2E"/>
    <w:rPr>
      <w:rFonts w:ascii="Wingdings" w:hAnsi="Wingdings" w:cs="Wingdings"/>
    </w:rPr>
  </w:style>
  <w:style w:type="character" w:customStyle="1" w:styleId="WW8Num206z1">
    <w:name w:val="WW8Num206z1"/>
    <w:rsid w:val="00451F2E"/>
  </w:style>
  <w:style w:type="character" w:customStyle="1" w:styleId="WW8Num206z2">
    <w:name w:val="WW8Num206z2"/>
    <w:rsid w:val="00451F2E"/>
  </w:style>
  <w:style w:type="character" w:customStyle="1" w:styleId="WW8Num206z3">
    <w:name w:val="WW8Num206z3"/>
    <w:rsid w:val="00451F2E"/>
  </w:style>
  <w:style w:type="character" w:customStyle="1" w:styleId="WW8Num206z4">
    <w:name w:val="WW8Num206z4"/>
    <w:rsid w:val="00451F2E"/>
  </w:style>
  <w:style w:type="character" w:customStyle="1" w:styleId="WW8Num206z5">
    <w:name w:val="WW8Num206z5"/>
    <w:rsid w:val="00451F2E"/>
  </w:style>
  <w:style w:type="character" w:customStyle="1" w:styleId="WW8Num206z6">
    <w:name w:val="WW8Num206z6"/>
    <w:rsid w:val="00451F2E"/>
  </w:style>
  <w:style w:type="character" w:customStyle="1" w:styleId="WW8Num206z7">
    <w:name w:val="WW8Num206z7"/>
    <w:rsid w:val="00451F2E"/>
  </w:style>
  <w:style w:type="character" w:customStyle="1" w:styleId="WW8Num206z8">
    <w:name w:val="WW8Num206z8"/>
    <w:rsid w:val="00451F2E"/>
  </w:style>
  <w:style w:type="character" w:customStyle="1" w:styleId="WW8Num207z1">
    <w:name w:val="WW8Num207z1"/>
    <w:rsid w:val="00451F2E"/>
  </w:style>
  <w:style w:type="character" w:customStyle="1" w:styleId="WW8Num207z2">
    <w:name w:val="WW8Num207z2"/>
    <w:rsid w:val="00451F2E"/>
  </w:style>
  <w:style w:type="character" w:customStyle="1" w:styleId="WW8Num207z3">
    <w:name w:val="WW8Num207z3"/>
    <w:rsid w:val="00451F2E"/>
  </w:style>
  <w:style w:type="character" w:customStyle="1" w:styleId="WW8Num207z4">
    <w:name w:val="WW8Num207z4"/>
    <w:rsid w:val="00451F2E"/>
  </w:style>
  <w:style w:type="character" w:customStyle="1" w:styleId="WW8Num207z5">
    <w:name w:val="WW8Num207z5"/>
    <w:rsid w:val="00451F2E"/>
  </w:style>
  <w:style w:type="character" w:customStyle="1" w:styleId="WW8Num207z6">
    <w:name w:val="WW8Num207z6"/>
    <w:rsid w:val="00451F2E"/>
  </w:style>
  <w:style w:type="character" w:customStyle="1" w:styleId="WW8Num207z7">
    <w:name w:val="WW8Num207z7"/>
    <w:rsid w:val="00451F2E"/>
  </w:style>
  <w:style w:type="character" w:customStyle="1" w:styleId="WW8Num207z8">
    <w:name w:val="WW8Num207z8"/>
    <w:rsid w:val="00451F2E"/>
  </w:style>
  <w:style w:type="character" w:customStyle="1" w:styleId="WW8Num208z1">
    <w:name w:val="WW8Num208z1"/>
    <w:rsid w:val="00451F2E"/>
  </w:style>
  <w:style w:type="character" w:customStyle="1" w:styleId="WW8Num208z2">
    <w:name w:val="WW8Num208z2"/>
    <w:rsid w:val="00451F2E"/>
  </w:style>
  <w:style w:type="character" w:customStyle="1" w:styleId="WW8Num208z3">
    <w:name w:val="WW8Num208z3"/>
    <w:rsid w:val="00451F2E"/>
  </w:style>
  <w:style w:type="character" w:customStyle="1" w:styleId="WW8Num208z4">
    <w:name w:val="WW8Num208z4"/>
    <w:rsid w:val="00451F2E"/>
  </w:style>
  <w:style w:type="character" w:customStyle="1" w:styleId="WW8Num208z5">
    <w:name w:val="WW8Num208z5"/>
    <w:rsid w:val="00451F2E"/>
  </w:style>
  <w:style w:type="character" w:customStyle="1" w:styleId="WW8Num208z6">
    <w:name w:val="WW8Num208z6"/>
    <w:rsid w:val="00451F2E"/>
  </w:style>
  <w:style w:type="character" w:customStyle="1" w:styleId="WW8Num208z7">
    <w:name w:val="WW8Num208z7"/>
    <w:rsid w:val="00451F2E"/>
  </w:style>
  <w:style w:type="character" w:customStyle="1" w:styleId="WW8Num208z8">
    <w:name w:val="WW8Num208z8"/>
    <w:rsid w:val="00451F2E"/>
  </w:style>
  <w:style w:type="character" w:customStyle="1" w:styleId="WW8Num209z1">
    <w:name w:val="WW8Num209z1"/>
    <w:rsid w:val="00451F2E"/>
  </w:style>
  <w:style w:type="character" w:customStyle="1" w:styleId="WW8Num209z2">
    <w:name w:val="WW8Num209z2"/>
    <w:rsid w:val="00451F2E"/>
  </w:style>
  <w:style w:type="character" w:customStyle="1" w:styleId="WW8Num209z3">
    <w:name w:val="WW8Num209z3"/>
    <w:rsid w:val="00451F2E"/>
  </w:style>
  <w:style w:type="character" w:customStyle="1" w:styleId="WW8Num209z4">
    <w:name w:val="WW8Num209z4"/>
    <w:rsid w:val="00451F2E"/>
  </w:style>
  <w:style w:type="character" w:customStyle="1" w:styleId="WW8Num209z5">
    <w:name w:val="WW8Num209z5"/>
    <w:rsid w:val="00451F2E"/>
  </w:style>
  <w:style w:type="character" w:customStyle="1" w:styleId="WW8Num209z6">
    <w:name w:val="WW8Num209z6"/>
    <w:rsid w:val="00451F2E"/>
  </w:style>
  <w:style w:type="character" w:customStyle="1" w:styleId="WW8Num209z7">
    <w:name w:val="WW8Num209z7"/>
    <w:rsid w:val="00451F2E"/>
  </w:style>
  <w:style w:type="character" w:customStyle="1" w:styleId="WW8Num209z8">
    <w:name w:val="WW8Num209z8"/>
    <w:rsid w:val="00451F2E"/>
  </w:style>
  <w:style w:type="character" w:customStyle="1" w:styleId="WW8Num210z1">
    <w:name w:val="WW8Num210z1"/>
    <w:rsid w:val="00451F2E"/>
    <w:rPr>
      <w:rFonts w:ascii="Courier New" w:hAnsi="Courier New" w:cs="Courier New"/>
    </w:rPr>
  </w:style>
  <w:style w:type="character" w:customStyle="1" w:styleId="WW8Num210z2">
    <w:name w:val="WW8Num210z2"/>
    <w:rsid w:val="00451F2E"/>
    <w:rPr>
      <w:rFonts w:ascii="Wingdings" w:hAnsi="Wingdings" w:cs="Wingdings"/>
    </w:rPr>
  </w:style>
  <w:style w:type="character" w:customStyle="1" w:styleId="WW8Num211z1">
    <w:name w:val="WW8Num211z1"/>
    <w:rsid w:val="00451F2E"/>
  </w:style>
  <w:style w:type="character" w:customStyle="1" w:styleId="WW8Num211z2">
    <w:name w:val="WW8Num211z2"/>
    <w:rsid w:val="00451F2E"/>
  </w:style>
  <w:style w:type="character" w:customStyle="1" w:styleId="WW8Num211z3">
    <w:name w:val="WW8Num211z3"/>
    <w:rsid w:val="00451F2E"/>
  </w:style>
  <w:style w:type="character" w:customStyle="1" w:styleId="WW8Num211z4">
    <w:name w:val="WW8Num211z4"/>
    <w:rsid w:val="00451F2E"/>
  </w:style>
  <w:style w:type="character" w:customStyle="1" w:styleId="WW8Num211z5">
    <w:name w:val="WW8Num211z5"/>
    <w:rsid w:val="00451F2E"/>
  </w:style>
  <w:style w:type="character" w:customStyle="1" w:styleId="WW8Num211z6">
    <w:name w:val="WW8Num211z6"/>
    <w:rsid w:val="00451F2E"/>
  </w:style>
  <w:style w:type="character" w:customStyle="1" w:styleId="WW8Num211z7">
    <w:name w:val="WW8Num211z7"/>
    <w:rsid w:val="00451F2E"/>
  </w:style>
  <w:style w:type="character" w:customStyle="1" w:styleId="WW8Num211z8">
    <w:name w:val="WW8Num211z8"/>
    <w:rsid w:val="00451F2E"/>
  </w:style>
  <w:style w:type="character" w:customStyle="1" w:styleId="WW8Num212z1">
    <w:name w:val="WW8Num212z1"/>
    <w:rsid w:val="00451F2E"/>
  </w:style>
  <w:style w:type="character" w:customStyle="1" w:styleId="WW8Num212z2">
    <w:name w:val="WW8Num212z2"/>
    <w:rsid w:val="00451F2E"/>
  </w:style>
  <w:style w:type="character" w:customStyle="1" w:styleId="WW8Num212z3">
    <w:name w:val="WW8Num212z3"/>
    <w:rsid w:val="00451F2E"/>
  </w:style>
  <w:style w:type="character" w:customStyle="1" w:styleId="WW8Num212z4">
    <w:name w:val="WW8Num212z4"/>
    <w:rsid w:val="00451F2E"/>
  </w:style>
  <w:style w:type="character" w:customStyle="1" w:styleId="WW8Num212z5">
    <w:name w:val="WW8Num212z5"/>
    <w:rsid w:val="00451F2E"/>
  </w:style>
  <w:style w:type="character" w:customStyle="1" w:styleId="WW8Num212z6">
    <w:name w:val="WW8Num212z6"/>
    <w:rsid w:val="00451F2E"/>
  </w:style>
  <w:style w:type="character" w:customStyle="1" w:styleId="WW8Num212z7">
    <w:name w:val="WW8Num212z7"/>
    <w:rsid w:val="00451F2E"/>
  </w:style>
  <w:style w:type="character" w:customStyle="1" w:styleId="WW8Num212z8">
    <w:name w:val="WW8Num212z8"/>
    <w:rsid w:val="00451F2E"/>
  </w:style>
  <w:style w:type="character" w:customStyle="1" w:styleId="WW8Num213z1">
    <w:name w:val="WW8Num213z1"/>
    <w:rsid w:val="00451F2E"/>
  </w:style>
  <w:style w:type="character" w:customStyle="1" w:styleId="WW8Num213z2">
    <w:name w:val="WW8Num213z2"/>
    <w:rsid w:val="00451F2E"/>
  </w:style>
  <w:style w:type="character" w:customStyle="1" w:styleId="WW8Num213z3">
    <w:name w:val="WW8Num213z3"/>
    <w:rsid w:val="00451F2E"/>
  </w:style>
  <w:style w:type="character" w:customStyle="1" w:styleId="WW8Num213z4">
    <w:name w:val="WW8Num213z4"/>
    <w:rsid w:val="00451F2E"/>
  </w:style>
  <w:style w:type="character" w:customStyle="1" w:styleId="WW8Num213z5">
    <w:name w:val="WW8Num213z5"/>
    <w:rsid w:val="00451F2E"/>
  </w:style>
  <w:style w:type="character" w:customStyle="1" w:styleId="WW8Num213z6">
    <w:name w:val="WW8Num213z6"/>
    <w:rsid w:val="00451F2E"/>
  </w:style>
  <w:style w:type="character" w:customStyle="1" w:styleId="WW8Num213z7">
    <w:name w:val="WW8Num213z7"/>
    <w:rsid w:val="00451F2E"/>
  </w:style>
  <w:style w:type="character" w:customStyle="1" w:styleId="WW8Num213z8">
    <w:name w:val="WW8Num213z8"/>
    <w:rsid w:val="00451F2E"/>
  </w:style>
  <w:style w:type="character" w:customStyle="1" w:styleId="WW8Num214z1">
    <w:name w:val="WW8Num214z1"/>
    <w:rsid w:val="00451F2E"/>
  </w:style>
  <w:style w:type="character" w:customStyle="1" w:styleId="WW8Num214z2">
    <w:name w:val="WW8Num214z2"/>
    <w:rsid w:val="00451F2E"/>
    <w:rPr>
      <w:rFonts w:hint="default"/>
      <w:szCs w:val="24"/>
    </w:rPr>
  </w:style>
  <w:style w:type="character" w:customStyle="1" w:styleId="WW8Num214z3">
    <w:name w:val="WW8Num214z3"/>
    <w:rsid w:val="00451F2E"/>
  </w:style>
  <w:style w:type="character" w:customStyle="1" w:styleId="WW8Num214z4">
    <w:name w:val="WW8Num214z4"/>
    <w:rsid w:val="00451F2E"/>
  </w:style>
  <w:style w:type="character" w:customStyle="1" w:styleId="WW8Num214z5">
    <w:name w:val="WW8Num214z5"/>
    <w:rsid w:val="00451F2E"/>
  </w:style>
  <w:style w:type="character" w:customStyle="1" w:styleId="WW8Num214z6">
    <w:name w:val="WW8Num214z6"/>
    <w:rsid w:val="00451F2E"/>
  </w:style>
  <w:style w:type="character" w:customStyle="1" w:styleId="WW8Num214z7">
    <w:name w:val="WW8Num214z7"/>
    <w:rsid w:val="00451F2E"/>
  </w:style>
  <w:style w:type="character" w:customStyle="1" w:styleId="WW8Num214z8">
    <w:name w:val="WW8Num214z8"/>
    <w:rsid w:val="00451F2E"/>
  </w:style>
  <w:style w:type="character" w:customStyle="1" w:styleId="WW8Num215z1">
    <w:name w:val="WW8Num215z1"/>
    <w:rsid w:val="00451F2E"/>
  </w:style>
  <w:style w:type="character" w:customStyle="1" w:styleId="WW8Num215z2">
    <w:name w:val="WW8Num215z2"/>
    <w:rsid w:val="00451F2E"/>
  </w:style>
  <w:style w:type="character" w:customStyle="1" w:styleId="WW8Num215z3">
    <w:name w:val="WW8Num215z3"/>
    <w:rsid w:val="00451F2E"/>
  </w:style>
  <w:style w:type="character" w:customStyle="1" w:styleId="WW8Num215z4">
    <w:name w:val="WW8Num215z4"/>
    <w:rsid w:val="00451F2E"/>
  </w:style>
  <w:style w:type="character" w:customStyle="1" w:styleId="WW8Num215z5">
    <w:name w:val="WW8Num215z5"/>
    <w:rsid w:val="00451F2E"/>
  </w:style>
  <w:style w:type="character" w:customStyle="1" w:styleId="WW8Num215z6">
    <w:name w:val="WW8Num215z6"/>
    <w:rsid w:val="00451F2E"/>
  </w:style>
  <w:style w:type="character" w:customStyle="1" w:styleId="WW8Num215z7">
    <w:name w:val="WW8Num215z7"/>
    <w:rsid w:val="00451F2E"/>
  </w:style>
  <w:style w:type="character" w:customStyle="1" w:styleId="WW8Num215z8">
    <w:name w:val="WW8Num215z8"/>
    <w:rsid w:val="00451F2E"/>
  </w:style>
  <w:style w:type="character" w:customStyle="1" w:styleId="WW8Num216z1">
    <w:name w:val="WW8Num216z1"/>
    <w:rsid w:val="00451F2E"/>
  </w:style>
  <w:style w:type="character" w:customStyle="1" w:styleId="WW8Num216z2">
    <w:name w:val="WW8Num216z2"/>
    <w:rsid w:val="00451F2E"/>
  </w:style>
  <w:style w:type="character" w:customStyle="1" w:styleId="WW8Num216z3">
    <w:name w:val="WW8Num216z3"/>
    <w:rsid w:val="00451F2E"/>
  </w:style>
  <w:style w:type="character" w:customStyle="1" w:styleId="WW8Num216z4">
    <w:name w:val="WW8Num216z4"/>
    <w:rsid w:val="00451F2E"/>
  </w:style>
  <w:style w:type="character" w:customStyle="1" w:styleId="WW8Num216z5">
    <w:name w:val="WW8Num216z5"/>
    <w:rsid w:val="00451F2E"/>
  </w:style>
  <w:style w:type="character" w:customStyle="1" w:styleId="WW8Num216z6">
    <w:name w:val="WW8Num216z6"/>
    <w:rsid w:val="00451F2E"/>
  </w:style>
  <w:style w:type="character" w:customStyle="1" w:styleId="WW8Num216z7">
    <w:name w:val="WW8Num216z7"/>
    <w:rsid w:val="00451F2E"/>
  </w:style>
  <w:style w:type="character" w:customStyle="1" w:styleId="WW8Num216z8">
    <w:name w:val="WW8Num216z8"/>
    <w:rsid w:val="00451F2E"/>
  </w:style>
  <w:style w:type="character" w:customStyle="1" w:styleId="WW8Num217z1">
    <w:name w:val="WW8Num217z1"/>
    <w:rsid w:val="00451F2E"/>
    <w:rPr>
      <w:rFonts w:ascii="Courier New" w:hAnsi="Courier New" w:cs="Courier New"/>
    </w:rPr>
  </w:style>
  <w:style w:type="character" w:customStyle="1" w:styleId="WW8Num217z2">
    <w:name w:val="WW8Num217z2"/>
    <w:rsid w:val="00451F2E"/>
    <w:rPr>
      <w:rFonts w:ascii="Wingdings" w:hAnsi="Wingdings" w:cs="Wingdings"/>
    </w:rPr>
  </w:style>
  <w:style w:type="character" w:customStyle="1" w:styleId="WW8Num218z0">
    <w:name w:val="WW8Num218z0"/>
    <w:rsid w:val="00451F2E"/>
    <w:rPr>
      <w:rFonts w:hint="default"/>
      <w:sz w:val="24"/>
      <w:szCs w:val="24"/>
    </w:rPr>
  </w:style>
  <w:style w:type="character" w:customStyle="1" w:styleId="WW8Num218z1">
    <w:name w:val="WW8Num218z1"/>
    <w:rsid w:val="00451F2E"/>
  </w:style>
  <w:style w:type="character" w:customStyle="1" w:styleId="WW8Num218z2">
    <w:name w:val="WW8Num218z2"/>
    <w:rsid w:val="00451F2E"/>
  </w:style>
  <w:style w:type="character" w:customStyle="1" w:styleId="WW8Num218z3">
    <w:name w:val="WW8Num218z3"/>
    <w:rsid w:val="00451F2E"/>
  </w:style>
  <w:style w:type="character" w:customStyle="1" w:styleId="WW8Num218z4">
    <w:name w:val="WW8Num218z4"/>
    <w:rsid w:val="00451F2E"/>
  </w:style>
  <w:style w:type="character" w:customStyle="1" w:styleId="WW8Num218z5">
    <w:name w:val="WW8Num218z5"/>
    <w:rsid w:val="00451F2E"/>
  </w:style>
  <w:style w:type="character" w:customStyle="1" w:styleId="WW8Num218z6">
    <w:name w:val="WW8Num218z6"/>
    <w:rsid w:val="00451F2E"/>
  </w:style>
  <w:style w:type="character" w:customStyle="1" w:styleId="WW8Num218z7">
    <w:name w:val="WW8Num218z7"/>
    <w:rsid w:val="00451F2E"/>
  </w:style>
  <w:style w:type="character" w:customStyle="1" w:styleId="WW8Num218z8">
    <w:name w:val="WW8Num218z8"/>
    <w:rsid w:val="00451F2E"/>
  </w:style>
  <w:style w:type="character" w:customStyle="1" w:styleId="WW8Num219z0">
    <w:name w:val="WW8Num219z0"/>
    <w:rsid w:val="00451F2E"/>
    <w:rPr>
      <w:rFonts w:hint="default"/>
      <w:sz w:val="24"/>
      <w:szCs w:val="24"/>
    </w:rPr>
  </w:style>
  <w:style w:type="character" w:customStyle="1" w:styleId="WW8Num219z1">
    <w:name w:val="WW8Num219z1"/>
    <w:rsid w:val="00451F2E"/>
  </w:style>
  <w:style w:type="character" w:customStyle="1" w:styleId="WW8Num219z2">
    <w:name w:val="WW8Num219z2"/>
    <w:rsid w:val="00451F2E"/>
  </w:style>
  <w:style w:type="character" w:customStyle="1" w:styleId="WW8Num219z3">
    <w:name w:val="WW8Num219z3"/>
    <w:rsid w:val="00451F2E"/>
  </w:style>
  <w:style w:type="character" w:customStyle="1" w:styleId="WW8Num219z4">
    <w:name w:val="WW8Num219z4"/>
    <w:rsid w:val="00451F2E"/>
  </w:style>
  <w:style w:type="character" w:customStyle="1" w:styleId="WW8Num219z5">
    <w:name w:val="WW8Num219z5"/>
    <w:rsid w:val="00451F2E"/>
  </w:style>
  <w:style w:type="character" w:customStyle="1" w:styleId="WW8Num219z6">
    <w:name w:val="WW8Num219z6"/>
    <w:rsid w:val="00451F2E"/>
  </w:style>
  <w:style w:type="character" w:customStyle="1" w:styleId="WW8Num219z7">
    <w:name w:val="WW8Num219z7"/>
    <w:rsid w:val="00451F2E"/>
  </w:style>
  <w:style w:type="character" w:customStyle="1" w:styleId="WW8Num219z8">
    <w:name w:val="WW8Num219z8"/>
    <w:rsid w:val="00451F2E"/>
  </w:style>
  <w:style w:type="character" w:customStyle="1" w:styleId="WW8Num220z0">
    <w:name w:val="WW8Num220z0"/>
    <w:rsid w:val="00451F2E"/>
    <w:rPr>
      <w:rFonts w:ascii="Symbol" w:hAnsi="Symbol" w:cs="Symbol"/>
      <w:sz w:val="18"/>
      <w:szCs w:val="18"/>
    </w:rPr>
  </w:style>
  <w:style w:type="character" w:customStyle="1" w:styleId="WW8Num220z1">
    <w:name w:val="WW8Num220z1"/>
    <w:rsid w:val="00451F2E"/>
    <w:rPr>
      <w:rFonts w:ascii="Courier New" w:hAnsi="Courier New" w:cs="Courier New"/>
    </w:rPr>
  </w:style>
  <w:style w:type="character" w:customStyle="1" w:styleId="WW8Num220z2">
    <w:name w:val="WW8Num220z2"/>
    <w:rsid w:val="00451F2E"/>
    <w:rPr>
      <w:rFonts w:ascii="Wingdings" w:hAnsi="Wingdings" w:cs="Wingdings"/>
    </w:rPr>
  </w:style>
  <w:style w:type="character" w:customStyle="1" w:styleId="WW8Num221z0">
    <w:name w:val="WW8Num221z0"/>
    <w:rsid w:val="00451F2E"/>
  </w:style>
  <w:style w:type="character" w:customStyle="1" w:styleId="WW8Num221z1">
    <w:name w:val="WW8Num221z1"/>
    <w:rsid w:val="00451F2E"/>
  </w:style>
  <w:style w:type="character" w:customStyle="1" w:styleId="WW8Num221z2">
    <w:name w:val="WW8Num221z2"/>
    <w:rsid w:val="00451F2E"/>
  </w:style>
  <w:style w:type="character" w:customStyle="1" w:styleId="WW8Num221z3">
    <w:name w:val="WW8Num221z3"/>
    <w:rsid w:val="00451F2E"/>
  </w:style>
  <w:style w:type="character" w:customStyle="1" w:styleId="WW8Num221z4">
    <w:name w:val="WW8Num221z4"/>
    <w:rsid w:val="00451F2E"/>
  </w:style>
  <w:style w:type="character" w:customStyle="1" w:styleId="WW8Num221z5">
    <w:name w:val="WW8Num221z5"/>
    <w:rsid w:val="00451F2E"/>
  </w:style>
  <w:style w:type="character" w:customStyle="1" w:styleId="WW8Num221z6">
    <w:name w:val="WW8Num221z6"/>
    <w:rsid w:val="00451F2E"/>
  </w:style>
  <w:style w:type="character" w:customStyle="1" w:styleId="WW8Num221z7">
    <w:name w:val="WW8Num221z7"/>
    <w:rsid w:val="00451F2E"/>
  </w:style>
  <w:style w:type="character" w:customStyle="1" w:styleId="WW8Num221z8">
    <w:name w:val="WW8Num221z8"/>
    <w:rsid w:val="00451F2E"/>
  </w:style>
  <w:style w:type="character" w:customStyle="1" w:styleId="WW8Num222z0">
    <w:name w:val="WW8Num222z0"/>
    <w:rsid w:val="00451F2E"/>
    <w:rPr>
      <w:rFonts w:ascii="Symbol" w:hAnsi="Symbol" w:cs="Symbol"/>
      <w:sz w:val="18"/>
      <w:szCs w:val="18"/>
    </w:rPr>
  </w:style>
  <w:style w:type="character" w:customStyle="1" w:styleId="WW8Num222z1">
    <w:name w:val="WW8Num222z1"/>
    <w:rsid w:val="00451F2E"/>
    <w:rPr>
      <w:rFonts w:ascii="Courier New" w:hAnsi="Courier New" w:cs="Courier New"/>
    </w:rPr>
  </w:style>
  <w:style w:type="character" w:customStyle="1" w:styleId="WW8Num222z2">
    <w:name w:val="WW8Num222z2"/>
    <w:rsid w:val="00451F2E"/>
    <w:rPr>
      <w:rFonts w:ascii="Wingdings" w:hAnsi="Wingdings" w:cs="Wingdings"/>
    </w:rPr>
  </w:style>
  <w:style w:type="character" w:customStyle="1" w:styleId="WW8Num223z0">
    <w:name w:val="WW8Num223z0"/>
    <w:rsid w:val="00451F2E"/>
    <w:rPr>
      <w:sz w:val="24"/>
      <w:szCs w:val="24"/>
    </w:rPr>
  </w:style>
  <w:style w:type="character" w:customStyle="1" w:styleId="WW8Num223z1">
    <w:name w:val="WW8Num223z1"/>
    <w:rsid w:val="00451F2E"/>
  </w:style>
  <w:style w:type="character" w:customStyle="1" w:styleId="WW8Num223z2">
    <w:name w:val="WW8Num223z2"/>
    <w:rsid w:val="00451F2E"/>
  </w:style>
  <w:style w:type="character" w:customStyle="1" w:styleId="WW8Num223z3">
    <w:name w:val="WW8Num223z3"/>
    <w:rsid w:val="00451F2E"/>
  </w:style>
  <w:style w:type="character" w:customStyle="1" w:styleId="WW8Num223z4">
    <w:name w:val="WW8Num223z4"/>
    <w:rsid w:val="00451F2E"/>
  </w:style>
  <w:style w:type="character" w:customStyle="1" w:styleId="WW8Num223z5">
    <w:name w:val="WW8Num223z5"/>
    <w:rsid w:val="00451F2E"/>
  </w:style>
  <w:style w:type="character" w:customStyle="1" w:styleId="WW8Num223z6">
    <w:name w:val="WW8Num223z6"/>
    <w:rsid w:val="00451F2E"/>
  </w:style>
  <w:style w:type="character" w:customStyle="1" w:styleId="WW8Num223z7">
    <w:name w:val="WW8Num223z7"/>
    <w:rsid w:val="00451F2E"/>
  </w:style>
  <w:style w:type="character" w:customStyle="1" w:styleId="WW8Num223z8">
    <w:name w:val="WW8Num223z8"/>
    <w:rsid w:val="00451F2E"/>
  </w:style>
  <w:style w:type="character" w:customStyle="1" w:styleId="WW8Num224z0">
    <w:name w:val="WW8Num224z0"/>
    <w:rsid w:val="00451F2E"/>
    <w:rPr>
      <w:rFonts w:hint="default"/>
      <w:b w:val="0"/>
      <w:bCs w:val="0"/>
    </w:rPr>
  </w:style>
  <w:style w:type="character" w:customStyle="1" w:styleId="WW8Num224z1">
    <w:name w:val="WW8Num224z1"/>
    <w:rsid w:val="00451F2E"/>
    <w:rPr>
      <w:rFonts w:ascii="Times New Roman" w:eastAsia="Times New Roman" w:hAnsi="Times New Roman" w:cs="Times New Roman"/>
      <w:color w:val="000000"/>
    </w:rPr>
  </w:style>
  <w:style w:type="character" w:customStyle="1" w:styleId="WW8Num224z2">
    <w:name w:val="WW8Num224z2"/>
    <w:rsid w:val="00451F2E"/>
  </w:style>
  <w:style w:type="character" w:customStyle="1" w:styleId="WW8Num224z3">
    <w:name w:val="WW8Num224z3"/>
    <w:rsid w:val="00451F2E"/>
  </w:style>
  <w:style w:type="character" w:customStyle="1" w:styleId="WW8Num224z4">
    <w:name w:val="WW8Num224z4"/>
    <w:rsid w:val="00451F2E"/>
  </w:style>
  <w:style w:type="character" w:customStyle="1" w:styleId="WW8Num224z5">
    <w:name w:val="WW8Num224z5"/>
    <w:rsid w:val="00451F2E"/>
  </w:style>
  <w:style w:type="character" w:customStyle="1" w:styleId="WW8Num224z6">
    <w:name w:val="WW8Num224z6"/>
    <w:rsid w:val="00451F2E"/>
  </w:style>
  <w:style w:type="character" w:customStyle="1" w:styleId="WW8Num224z7">
    <w:name w:val="WW8Num224z7"/>
    <w:rsid w:val="00451F2E"/>
  </w:style>
  <w:style w:type="character" w:customStyle="1" w:styleId="WW8Num224z8">
    <w:name w:val="WW8Num224z8"/>
    <w:rsid w:val="00451F2E"/>
  </w:style>
  <w:style w:type="character" w:customStyle="1" w:styleId="WW8Num225z0">
    <w:name w:val="WW8Num225z0"/>
    <w:rsid w:val="00451F2E"/>
    <w:rPr>
      <w:sz w:val="24"/>
      <w:szCs w:val="24"/>
    </w:rPr>
  </w:style>
  <w:style w:type="character" w:customStyle="1" w:styleId="WW8Num225z1">
    <w:name w:val="WW8Num225z1"/>
    <w:rsid w:val="00451F2E"/>
  </w:style>
  <w:style w:type="character" w:customStyle="1" w:styleId="WW8Num225z2">
    <w:name w:val="WW8Num225z2"/>
    <w:rsid w:val="00451F2E"/>
  </w:style>
  <w:style w:type="character" w:customStyle="1" w:styleId="WW8Num225z3">
    <w:name w:val="WW8Num225z3"/>
    <w:rsid w:val="00451F2E"/>
  </w:style>
  <w:style w:type="character" w:customStyle="1" w:styleId="WW8Num225z4">
    <w:name w:val="WW8Num225z4"/>
    <w:rsid w:val="00451F2E"/>
  </w:style>
  <w:style w:type="character" w:customStyle="1" w:styleId="WW8Num225z5">
    <w:name w:val="WW8Num225z5"/>
    <w:rsid w:val="00451F2E"/>
  </w:style>
  <w:style w:type="character" w:customStyle="1" w:styleId="WW8Num225z6">
    <w:name w:val="WW8Num225z6"/>
    <w:rsid w:val="00451F2E"/>
  </w:style>
  <w:style w:type="character" w:customStyle="1" w:styleId="WW8Num225z7">
    <w:name w:val="WW8Num225z7"/>
    <w:rsid w:val="00451F2E"/>
  </w:style>
  <w:style w:type="character" w:customStyle="1" w:styleId="WW8Num225z8">
    <w:name w:val="WW8Num225z8"/>
    <w:rsid w:val="00451F2E"/>
  </w:style>
  <w:style w:type="character" w:customStyle="1" w:styleId="WW8Num226z0">
    <w:name w:val="WW8Num226z0"/>
    <w:rsid w:val="00451F2E"/>
    <w:rPr>
      <w:rFonts w:ascii="Symbol" w:hAnsi="Symbol" w:cs="Symbol"/>
      <w:sz w:val="18"/>
      <w:szCs w:val="18"/>
    </w:rPr>
  </w:style>
  <w:style w:type="character" w:customStyle="1" w:styleId="WW8Num226z1">
    <w:name w:val="WW8Num226z1"/>
    <w:rsid w:val="00451F2E"/>
    <w:rPr>
      <w:rFonts w:ascii="Courier New" w:hAnsi="Courier New" w:cs="Courier New"/>
    </w:rPr>
  </w:style>
  <w:style w:type="character" w:customStyle="1" w:styleId="WW8Num226z2">
    <w:name w:val="WW8Num226z2"/>
    <w:rsid w:val="00451F2E"/>
    <w:rPr>
      <w:rFonts w:ascii="Wingdings" w:hAnsi="Wingdings" w:cs="Wingdings"/>
    </w:rPr>
  </w:style>
  <w:style w:type="character" w:customStyle="1" w:styleId="WW8Num227z0">
    <w:name w:val="WW8Num227z0"/>
    <w:rsid w:val="00451F2E"/>
    <w:rPr>
      <w:rFonts w:ascii="Symbol" w:hAnsi="Symbol" w:cs="Symbol"/>
      <w:sz w:val="18"/>
      <w:szCs w:val="18"/>
    </w:rPr>
  </w:style>
  <w:style w:type="character" w:customStyle="1" w:styleId="WW8Num227z1">
    <w:name w:val="WW8Num227z1"/>
    <w:rsid w:val="00451F2E"/>
    <w:rPr>
      <w:rFonts w:ascii="Courier New" w:hAnsi="Courier New" w:cs="Courier New"/>
    </w:rPr>
  </w:style>
  <w:style w:type="character" w:customStyle="1" w:styleId="WW8Num227z2">
    <w:name w:val="WW8Num227z2"/>
    <w:rsid w:val="00451F2E"/>
    <w:rPr>
      <w:rFonts w:ascii="Wingdings" w:hAnsi="Wingdings" w:cs="Wingdings"/>
    </w:rPr>
  </w:style>
  <w:style w:type="character" w:customStyle="1" w:styleId="WW8Num228z0">
    <w:name w:val="WW8Num228z0"/>
    <w:rsid w:val="00451F2E"/>
    <w:rPr>
      <w:rFonts w:ascii="Symbol" w:hAnsi="Symbol" w:cs="Symbol"/>
      <w:sz w:val="18"/>
      <w:szCs w:val="18"/>
    </w:rPr>
  </w:style>
  <w:style w:type="character" w:customStyle="1" w:styleId="WW8Num228z1">
    <w:name w:val="WW8Num228z1"/>
    <w:rsid w:val="00451F2E"/>
    <w:rPr>
      <w:rFonts w:ascii="Courier New" w:hAnsi="Courier New" w:cs="Courier New"/>
    </w:rPr>
  </w:style>
  <w:style w:type="character" w:customStyle="1" w:styleId="WW8Num228z2">
    <w:name w:val="WW8Num228z2"/>
    <w:rsid w:val="00451F2E"/>
    <w:rPr>
      <w:rFonts w:ascii="Wingdings" w:hAnsi="Wingdings" w:cs="Wingdings"/>
    </w:rPr>
  </w:style>
  <w:style w:type="character" w:customStyle="1" w:styleId="Domylnaczcionkaakapitu4">
    <w:name w:val="Domyślna czcionka akapitu4"/>
    <w:rsid w:val="00451F2E"/>
  </w:style>
  <w:style w:type="character" w:customStyle="1" w:styleId="Nagwek1Znak">
    <w:name w:val="Nagłówek 1 Znak"/>
    <w:rsid w:val="00451F2E"/>
    <w:rPr>
      <w:b/>
      <w:sz w:val="24"/>
    </w:rPr>
  </w:style>
  <w:style w:type="character" w:customStyle="1" w:styleId="Nagwek2Znak">
    <w:name w:val="Nagłówek 2 Znak"/>
    <w:rsid w:val="00451F2E"/>
    <w:rPr>
      <w:b/>
    </w:rPr>
  </w:style>
  <w:style w:type="character" w:customStyle="1" w:styleId="Nagwek4Znak">
    <w:name w:val="Nagłówek 4 Znak"/>
    <w:rsid w:val="00451F2E"/>
    <w:rPr>
      <w:i/>
      <w:sz w:val="24"/>
    </w:rPr>
  </w:style>
  <w:style w:type="character" w:customStyle="1" w:styleId="Absatz-Standardschriftart">
    <w:name w:val="Absatz-Standardschriftart"/>
    <w:rsid w:val="00451F2E"/>
  </w:style>
  <w:style w:type="character" w:customStyle="1" w:styleId="Domylnaczcionkaakapitu3">
    <w:name w:val="Domyślna czcionka akapitu3"/>
    <w:rsid w:val="00451F2E"/>
  </w:style>
  <w:style w:type="character" w:customStyle="1" w:styleId="WW-Absatz-Standardschriftart">
    <w:name w:val="WW-Absatz-Standardschriftart"/>
    <w:rsid w:val="00451F2E"/>
  </w:style>
  <w:style w:type="character" w:customStyle="1" w:styleId="WW-Absatz-Standardschriftart1">
    <w:name w:val="WW-Absatz-Standardschriftart1"/>
    <w:rsid w:val="00451F2E"/>
  </w:style>
  <w:style w:type="character" w:customStyle="1" w:styleId="WW-Absatz-Standardschriftart11">
    <w:name w:val="WW-Absatz-Standardschriftart11"/>
    <w:rsid w:val="00451F2E"/>
  </w:style>
  <w:style w:type="character" w:customStyle="1" w:styleId="WW-Absatz-Standardschriftart111">
    <w:name w:val="WW-Absatz-Standardschriftart111"/>
    <w:rsid w:val="00451F2E"/>
  </w:style>
  <w:style w:type="character" w:customStyle="1" w:styleId="WW-Absatz-Standardschriftart1111">
    <w:name w:val="WW-Absatz-Standardschriftart1111"/>
    <w:rsid w:val="00451F2E"/>
  </w:style>
  <w:style w:type="character" w:customStyle="1" w:styleId="WW-Absatz-Standardschriftart11111">
    <w:name w:val="WW-Absatz-Standardschriftart11111"/>
    <w:rsid w:val="00451F2E"/>
  </w:style>
  <w:style w:type="character" w:customStyle="1" w:styleId="WW-Absatz-Standardschriftart111111">
    <w:name w:val="WW-Absatz-Standardschriftart111111"/>
    <w:rsid w:val="00451F2E"/>
  </w:style>
  <w:style w:type="character" w:customStyle="1" w:styleId="WW-Absatz-Standardschriftart1111111">
    <w:name w:val="WW-Absatz-Standardschriftart1111111"/>
    <w:rsid w:val="00451F2E"/>
  </w:style>
  <w:style w:type="character" w:customStyle="1" w:styleId="WW-Absatz-Standardschriftart11111111">
    <w:name w:val="WW-Absatz-Standardschriftart11111111"/>
    <w:rsid w:val="00451F2E"/>
  </w:style>
  <w:style w:type="character" w:customStyle="1" w:styleId="WW-Absatz-Standardschriftart111111111">
    <w:name w:val="WW-Absatz-Standardschriftart111111111"/>
    <w:rsid w:val="00451F2E"/>
  </w:style>
  <w:style w:type="character" w:customStyle="1" w:styleId="WW-Absatz-Standardschriftart1111111111">
    <w:name w:val="WW-Absatz-Standardschriftart1111111111"/>
    <w:rsid w:val="00451F2E"/>
  </w:style>
  <w:style w:type="character" w:customStyle="1" w:styleId="WW-Absatz-Standardschriftart11111111111">
    <w:name w:val="WW-Absatz-Standardschriftart11111111111"/>
    <w:rsid w:val="00451F2E"/>
  </w:style>
  <w:style w:type="character" w:customStyle="1" w:styleId="WW-Absatz-Standardschriftart111111111111">
    <w:name w:val="WW-Absatz-Standardschriftart111111111111"/>
    <w:rsid w:val="00451F2E"/>
  </w:style>
  <w:style w:type="character" w:customStyle="1" w:styleId="WW-Absatz-Standardschriftart1111111111111">
    <w:name w:val="WW-Absatz-Standardschriftart1111111111111"/>
    <w:rsid w:val="00451F2E"/>
  </w:style>
  <w:style w:type="character" w:customStyle="1" w:styleId="WW-Absatz-Standardschriftart11111111111111">
    <w:name w:val="WW-Absatz-Standardschriftart11111111111111"/>
    <w:rsid w:val="00451F2E"/>
  </w:style>
  <w:style w:type="character" w:customStyle="1" w:styleId="Domylnaczcionkaakapitu2">
    <w:name w:val="Domyślna czcionka akapitu2"/>
    <w:rsid w:val="00451F2E"/>
  </w:style>
  <w:style w:type="character" w:customStyle="1" w:styleId="WW-Absatz-Standardschriftart111111111111111">
    <w:name w:val="WW-Absatz-Standardschriftart111111111111111"/>
    <w:rsid w:val="00451F2E"/>
  </w:style>
  <w:style w:type="character" w:customStyle="1" w:styleId="WW-Absatz-Standardschriftart1111111111111111">
    <w:name w:val="WW-Absatz-Standardschriftart1111111111111111"/>
    <w:rsid w:val="00451F2E"/>
  </w:style>
  <w:style w:type="character" w:customStyle="1" w:styleId="WW-Absatz-Standardschriftart11111111111111111">
    <w:name w:val="WW-Absatz-Standardschriftart11111111111111111"/>
    <w:rsid w:val="00451F2E"/>
  </w:style>
  <w:style w:type="character" w:customStyle="1" w:styleId="WW-Absatz-Standardschriftart111111111111111111">
    <w:name w:val="WW-Absatz-Standardschriftart111111111111111111"/>
    <w:rsid w:val="00451F2E"/>
  </w:style>
  <w:style w:type="character" w:customStyle="1" w:styleId="WW-Absatz-Standardschriftart1111111111111111111">
    <w:name w:val="WW-Absatz-Standardschriftart1111111111111111111"/>
    <w:rsid w:val="00451F2E"/>
  </w:style>
  <w:style w:type="character" w:customStyle="1" w:styleId="WW-Absatz-Standardschriftart11111111111111111111">
    <w:name w:val="WW-Absatz-Standardschriftart11111111111111111111"/>
    <w:rsid w:val="00451F2E"/>
  </w:style>
  <w:style w:type="character" w:customStyle="1" w:styleId="WW-Absatz-Standardschriftart111111111111111111111">
    <w:name w:val="WW-Absatz-Standardschriftart111111111111111111111"/>
    <w:rsid w:val="00451F2E"/>
  </w:style>
  <w:style w:type="character" w:customStyle="1" w:styleId="WW-Absatz-Standardschriftart1111111111111111111111">
    <w:name w:val="WW-Absatz-Standardschriftart1111111111111111111111"/>
    <w:rsid w:val="00451F2E"/>
  </w:style>
  <w:style w:type="character" w:customStyle="1" w:styleId="WW-Absatz-Standardschriftart11111111111111111111111">
    <w:name w:val="WW-Absatz-Standardschriftart11111111111111111111111"/>
    <w:rsid w:val="00451F2E"/>
  </w:style>
  <w:style w:type="character" w:customStyle="1" w:styleId="WW-Absatz-Standardschriftart111111111111111111111111">
    <w:name w:val="WW-Absatz-Standardschriftart111111111111111111111111"/>
    <w:rsid w:val="00451F2E"/>
  </w:style>
  <w:style w:type="character" w:customStyle="1" w:styleId="WW-Absatz-Standardschriftart1111111111111111111111111">
    <w:name w:val="WW-Absatz-Standardschriftart1111111111111111111111111"/>
    <w:rsid w:val="00451F2E"/>
  </w:style>
  <w:style w:type="character" w:customStyle="1" w:styleId="WW-Absatz-Standardschriftart11111111111111111111111111">
    <w:name w:val="WW-Absatz-Standardschriftart11111111111111111111111111"/>
    <w:rsid w:val="00451F2E"/>
  </w:style>
  <w:style w:type="character" w:customStyle="1" w:styleId="WW-Absatz-Standardschriftart111111111111111111111111111">
    <w:name w:val="WW-Absatz-Standardschriftart111111111111111111111111111"/>
    <w:rsid w:val="00451F2E"/>
  </w:style>
  <w:style w:type="character" w:customStyle="1" w:styleId="WW-Absatz-Standardschriftart1111111111111111111111111111">
    <w:name w:val="WW-Absatz-Standardschriftart1111111111111111111111111111"/>
    <w:rsid w:val="00451F2E"/>
  </w:style>
  <w:style w:type="character" w:customStyle="1" w:styleId="WW8Num85z1">
    <w:name w:val="WW8Num85z1"/>
    <w:rsid w:val="00451F2E"/>
    <w:rPr>
      <w:rFonts w:ascii="Courier New" w:hAnsi="Courier New" w:cs="Courier New"/>
    </w:rPr>
  </w:style>
  <w:style w:type="character" w:customStyle="1" w:styleId="WW8Num85z2">
    <w:name w:val="WW8Num85z2"/>
    <w:rsid w:val="00451F2E"/>
    <w:rPr>
      <w:rFonts w:ascii="Wingdings" w:hAnsi="Wingdings" w:cs="Wingdings"/>
    </w:rPr>
  </w:style>
  <w:style w:type="character" w:customStyle="1" w:styleId="WW8Num85z3">
    <w:name w:val="WW8Num85z3"/>
    <w:rsid w:val="00451F2E"/>
    <w:rPr>
      <w:rFonts w:ascii="Symbol" w:hAnsi="Symbol" w:cs="Symbol"/>
    </w:rPr>
  </w:style>
  <w:style w:type="character" w:customStyle="1" w:styleId="Domylnaczcionkaakapitu1">
    <w:name w:val="Domyślna czcionka akapitu1"/>
    <w:rsid w:val="00451F2E"/>
  </w:style>
  <w:style w:type="character" w:styleId="Numerstrony">
    <w:name w:val="page number"/>
    <w:basedOn w:val="Domylnaczcionkaakapitu1"/>
    <w:rsid w:val="00451F2E"/>
  </w:style>
  <w:style w:type="character" w:customStyle="1" w:styleId="Symbolewypunktowania">
    <w:name w:val="Symbole wypunktowania"/>
    <w:rsid w:val="00451F2E"/>
    <w:rPr>
      <w:rFonts w:ascii="StarSymbol" w:eastAsia="StarSymbol" w:hAnsi="StarSymbol" w:cs="StarSymbol"/>
      <w:sz w:val="18"/>
      <w:szCs w:val="18"/>
    </w:rPr>
  </w:style>
  <w:style w:type="character" w:customStyle="1" w:styleId="Znakinumeracji">
    <w:name w:val="Znaki numeracji"/>
    <w:rsid w:val="00451F2E"/>
  </w:style>
  <w:style w:type="character" w:customStyle="1" w:styleId="Odwoaniedokomentarza1">
    <w:name w:val="Odwołanie do komentarza1"/>
    <w:rsid w:val="00451F2E"/>
    <w:rPr>
      <w:sz w:val="16"/>
      <w:szCs w:val="16"/>
    </w:rPr>
  </w:style>
  <w:style w:type="character" w:customStyle="1" w:styleId="TekstpodstawowyZnak">
    <w:name w:val="Tekst podstawowy Znak"/>
    <w:rsid w:val="00451F2E"/>
    <w:rPr>
      <w:sz w:val="24"/>
    </w:rPr>
  </w:style>
  <w:style w:type="character" w:customStyle="1" w:styleId="StopkaZnak">
    <w:name w:val="Stopka Znak"/>
    <w:uiPriority w:val="99"/>
    <w:rsid w:val="00451F2E"/>
  </w:style>
  <w:style w:type="character" w:customStyle="1" w:styleId="TematkomentarzaZnak">
    <w:name w:val="Temat komentarza Znak"/>
    <w:rsid w:val="00451F2E"/>
    <w:rPr>
      <w:b/>
      <w:bCs/>
    </w:rPr>
  </w:style>
  <w:style w:type="character" w:customStyle="1" w:styleId="TekstkomentarzaZnak">
    <w:name w:val="Tekst komentarza Znak"/>
    <w:basedOn w:val="Domylnaczcionkaakapitu4"/>
    <w:uiPriority w:val="99"/>
    <w:qFormat/>
    <w:rsid w:val="00451F2E"/>
  </w:style>
  <w:style w:type="character" w:customStyle="1" w:styleId="TekstdymkaZnak">
    <w:name w:val="Tekst dymka Znak"/>
    <w:rsid w:val="00451F2E"/>
    <w:rPr>
      <w:rFonts w:ascii="Tahoma" w:hAnsi="Tahoma" w:cs="Tahoma"/>
      <w:sz w:val="16"/>
      <w:szCs w:val="16"/>
    </w:rPr>
  </w:style>
  <w:style w:type="character" w:customStyle="1" w:styleId="TekstprzypisukocowegoZnak">
    <w:name w:val="Tekst przypisu końcowego Znak"/>
    <w:rsid w:val="00451F2E"/>
  </w:style>
  <w:style w:type="character" w:customStyle="1" w:styleId="Znakiprzypiswkocowych">
    <w:name w:val="Znaki przypisów końcowych"/>
    <w:rsid w:val="00451F2E"/>
    <w:rPr>
      <w:vertAlign w:val="superscript"/>
    </w:rPr>
  </w:style>
  <w:style w:type="character" w:customStyle="1" w:styleId="NagwekZnak">
    <w:name w:val="Nagłówek Znak"/>
    <w:uiPriority w:val="99"/>
    <w:rsid w:val="00451F2E"/>
    <w:rPr>
      <w:rFonts w:eastAsia="Calibri" w:cs="Times New Roman"/>
      <w:sz w:val="24"/>
      <w:szCs w:val="22"/>
    </w:rPr>
  </w:style>
  <w:style w:type="character" w:styleId="Pogrubienie">
    <w:name w:val="Strong"/>
    <w:uiPriority w:val="22"/>
    <w:qFormat/>
    <w:rsid w:val="00451F2E"/>
    <w:rPr>
      <w:b/>
      <w:bCs/>
    </w:rPr>
  </w:style>
  <w:style w:type="character" w:customStyle="1" w:styleId="TytulArial20Znak">
    <w:name w:val="Tytul Arial 20 Znak"/>
    <w:rsid w:val="00451F2E"/>
    <w:rPr>
      <w:rFonts w:ascii="Arial" w:hAnsi="Arial" w:cs="Arial"/>
      <w:b/>
      <w:bCs/>
      <w:color w:val="92D050"/>
      <w:sz w:val="40"/>
      <w:szCs w:val="40"/>
    </w:rPr>
  </w:style>
  <w:style w:type="character" w:customStyle="1" w:styleId="PodtytulArial14Znak">
    <w:name w:val="Podtytul Arial 14 Znak"/>
    <w:rsid w:val="00451F2E"/>
    <w:rPr>
      <w:rFonts w:ascii="Arial" w:hAnsi="Arial" w:cs="Arial"/>
      <w:b/>
      <w:bCs/>
      <w:color w:val="92D050"/>
      <w:sz w:val="28"/>
      <w:szCs w:val="28"/>
    </w:rPr>
  </w:style>
  <w:style w:type="character" w:customStyle="1" w:styleId="Odwoaniedokomentarza2">
    <w:name w:val="Odwołanie do komentarza2"/>
    <w:rsid w:val="00451F2E"/>
    <w:rPr>
      <w:sz w:val="16"/>
      <w:szCs w:val="16"/>
    </w:rPr>
  </w:style>
  <w:style w:type="character" w:customStyle="1" w:styleId="NagwekczZnak">
    <w:name w:val="Nagłówek cz Znak"/>
    <w:rsid w:val="00451F2E"/>
    <w:rPr>
      <w:b/>
      <w:sz w:val="24"/>
      <w:szCs w:val="24"/>
    </w:rPr>
  </w:style>
  <w:style w:type="character" w:customStyle="1" w:styleId="Nagwek6Znak">
    <w:name w:val="Nagłówek 6 Znak"/>
    <w:rsid w:val="00451F2E"/>
    <w:rPr>
      <w:b/>
      <w:sz w:val="24"/>
    </w:rPr>
  </w:style>
  <w:style w:type="character" w:customStyle="1" w:styleId="Styl1Znak">
    <w:name w:val="Styl1 Znak"/>
    <w:rsid w:val="00451F2E"/>
  </w:style>
  <w:style w:type="character" w:customStyle="1" w:styleId="WW8Num1z1">
    <w:name w:val="WW8Num1z1"/>
    <w:rsid w:val="00451F2E"/>
    <w:rPr>
      <w:rFonts w:ascii="OpenSymbol" w:hAnsi="OpenSymbol" w:cs="OpenSymbol"/>
    </w:rPr>
  </w:style>
  <w:style w:type="character" w:customStyle="1" w:styleId="WW8Num1z3">
    <w:name w:val="WW8Num1z3"/>
    <w:rsid w:val="00451F2E"/>
    <w:rPr>
      <w:rFonts w:ascii="Symbol" w:hAnsi="Symbol" w:cs="OpenSymbol"/>
    </w:rPr>
  </w:style>
  <w:style w:type="character" w:customStyle="1" w:styleId="WW8Num6z1">
    <w:name w:val="WW8Num6z1"/>
    <w:rsid w:val="00451F2E"/>
    <w:rPr>
      <w:rFonts w:ascii="OpenSymbol" w:hAnsi="OpenSymbol" w:cs="OpenSymbol"/>
    </w:rPr>
  </w:style>
  <w:style w:type="character" w:customStyle="1" w:styleId="WW8Num6z3">
    <w:name w:val="WW8Num6z3"/>
    <w:rsid w:val="00451F2E"/>
    <w:rPr>
      <w:rFonts w:ascii="Symbol" w:hAnsi="Symbol" w:cs="OpenSymbol"/>
    </w:rPr>
  </w:style>
  <w:style w:type="character" w:customStyle="1" w:styleId="WW8Num7z1">
    <w:name w:val="WW8Num7z1"/>
    <w:rsid w:val="00451F2E"/>
    <w:rPr>
      <w:rFonts w:ascii="OpenSymbol" w:hAnsi="OpenSymbol" w:cs="OpenSymbol"/>
    </w:rPr>
  </w:style>
  <w:style w:type="character" w:customStyle="1" w:styleId="WW8Num7z3">
    <w:name w:val="WW8Num7z3"/>
    <w:rsid w:val="00451F2E"/>
    <w:rPr>
      <w:rFonts w:ascii="Symbol" w:hAnsi="Symbol" w:cs="OpenSymbol"/>
    </w:rPr>
  </w:style>
  <w:style w:type="character" w:customStyle="1" w:styleId="WW8Num8z1">
    <w:name w:val="WW8Num8z1"/>
    <w:rsid w:val="00451F2E"/>
    <w:rPr>
      <w:rFonts w:ascii="OpenSymbol" w:hAnsi="OpenSymbol" w:cs="OpenSymbol"/>
    </w:rPr>
  </w:style>
  <w:style w:type="character" w:customStyle="1" w:styleId="WW8Num8z3">
    <w:name w:val="WW8Num8z3"/>
    <w:rsid w:val="00451F2E"/>
    <w:rPr>
      <w:rFonts w:ascii="Symbol" w:hAnsi="Symbol" w:cs="OpenSymbol"/>
    </w:rPr>
  </w:style>
  <w:style w:type="character" w:customStyle="1" w:styleId="WW8Num9z1">
    <w:name w:val="WW8Num9z1"/>
    <w:rsid w:val="00451F2E"/>
    <w:rPr>
      <w:rFonts w:ascii="OpenSymbol" w:hAnsi="OpenSymbol" w:cs="OpenSymbol"/>
    </w:rPr>
  </w:style>
  <w:style w:type="character" w:customStyle="1" w:styleId="WW8Num9z3">
    <w:name w:val="WW8Num9z3"/>
    <w:rsid w:val="00451F2E"/>
    <w:rPr>
      <w:rFonts w:ascii="Symbol" w:hAnsi="Symbol" w:cs="OpenSymbol"/>
    </w:rPr>
  </w:style>
  <w:style w:type="character" w:customStyle="1" w:styleId="WW8Num10z1">
    <w:name w:val="WW8Num10z1"/>
    <w:rsid w:val="00451F2E"/>
    <w:rPr>
      <w:rFonts w:ascii="OpenSymbol" w:hAnsi="OpenSymbol" w:cs="OpenSymbol"/>
    </w:rPr>
  </w:style>
  <w:style w:type="character" w:customStyle="1" w:styleId="WW8Num10z3">
    <w:name w:val="WW8Num10z3"/>
    <w:rsid w:val="00451F2E"/>
    <w:rPr>
      <w:rFonts w:ascii="Symbol" w:hAnsi="Symbol" w:cs="OpenSymbol"/>
    </w:rPr>
  </w:style>
  <w:style w:type="character" w:customStyle="1" w:styleId="WW8Num11z1">
    <w:name w:val="WW8Num11z1"/>
    <w:rsid w:val="00451F2E"/>
    <w:rPr>
      <w:rFonts w:ascii="OpenSymbol" w:hAnsi="OpenSymbol" w:cs="OpenSymbol"/>
    </w:rPr>
  </w:style>
  <w:style w:type="character" w:customStyle="1" w:styleId="WW8Num11z3">
    <w:name w:val="WW8Num11z3"/>
    <w:rsid w:val="00451F2E"/>
    <w:rPr>
      <w:rFonts w:ascii="Symbol" w:hAnsi="Symbol" w:cs="OpenSymbol"/>
    </w:rPr>
  </w:style>
  <w:style w:type="character" w:customStyle="1" w:styleId="WW8Num12z1">
    <w:name w:val="WW8Num12z1"/>
    <w:rsid w:val="00451F2E"/>
    <w:rPr>
      <w:rFonts w:ascii="OpenSymbol" w:hAnsi="OpenSymbol" w:cs="OpenSymbol"/>
    </w:rPr>
  </w:style>
  <w:style w:type="character" w:customStyle="1" w:styleId="WW8Num12z3">
    <w:name w:val="WW8Num12z3"/>
    <w:rsid w:val="00451F2E"/>
    <w:rPr>
      <w:rFonts w:ascii="Symbol" w:hAnsi="Symbol" w:cs="OpenSymbol"/>
    </w:rPr>
  </w:style>
  <w:style w:type="character" w:customStyle="1" w:styleId="WW8Num13z1">
    <w:name w:val="WW8Num13z1"/>
    <w:rsid w:val="00451F2E"/>
    <w:rPr>
      <w:rFonts w:ascii="OpenSymbol" w:hAnsi="OpenSymbol" w:cs="OpenSymbol"/>
    </w:rPr>
  </w:style>
  <w:style w:type="character" w:customStyle="1" w:styleId="WW8Num13z3">
    <w:name w:val="WW8Num13z3"/>
    <w:rsid w:val="00451F2E"/>
    <w:rPr>
      <w:rFonts w:ascii="Symbol" w:hAnsi="Symbol" w:cs="OpenSymbol"/>
    </w:rPr>
  </w:style>
  <w:style w:type="character" w:customStyle="1" w:styleId="WW8Num14z1">
    <w:name w:val="WW8Num14z1"/>
    <w:rsid w:val="00451F2E"/>
    <w:rPr>
      <w:rFonts w:ascii="OpenSymbol" w:hAnsi="OpenSymbol" w:cs="OpenSymbol"/>
    </w:rPr>
  </w:style>
  <w:style w:type="character" w:customStyle="1" w:styleId="WW8Num14z3">
    <w:name w:val="WW8Num14z3"/>
    <w:rsid w:val="00451F2E"/>
    <w:rPr>
      <w:rFonts w:ascii="Symbol" w:hAnsi="Symbol" w:cs="OpenSymbol"/>
    </w:rPr>
  </w:style>
  <w:style w:type="character" w:customStyle="1" w:styleId="WW8Num15z1">
    <w:name w:val="WW8Num15z1"/>
    <w:rsid w:val="00451F2E"/>
    <w:rPr>
      <w:rFonts w:ascii="OpenSymbol" w:hAnsi="OpenSymbol" w:cs="OpenSymbol"/>
    </w:rPr>
  </w:style>
  <w:style w:type="character" w:customStyle="1" w:styleId="WW8Num15z3">
    <w:name w:val="WW8Num15z3"/>
    <w:rsid w:val="00451F2E"/>
    <w:rPr>
      <w:rFonts w:ascii="Symbol" w:hAnsi="Symbol" w:cs="OpenSymbol"/>
    </w:rPr>
  </w:style>
  <w:style w:type="character" w:customStyle="1" w:styleId="WW8Num16z1">
    <w:name w:val="WW8Num16z1"/>
    <w:rsid w:val="00451F2E"/>
    <w:rPr>
      <w:rFonts w:ascii="OpenSymbol" w:hAnsi="OpenSymbol" w:cs="OpenSymbol"/>
    </w:rPr>
  </w:style>
  <w:style w:type="character" w:customStyle="1" w:styleId="WW8Num16z3">
    <w:name w:val="WW8Num16z3"/>
    <w:rsid w:val="00451F2E"/>
    <w:rPr>
      <w:rFonts w:ascii="Symbol" w:hAnsi="Symbol" w:cs="OpenSymbol"/>
    </w:rPr>
  </w:style>
  <w:style w:type="character" w:customStyle="1" w:styleId="WW8Num17z1">
    <w:name w:val="WW8Num17z1"/>
    <w:rsid w:val="00451F2E"/>
    <w:rPr>
      <w:rFonts w:ascii="OpenSymbol" w:hAnsi="OpenSymbol" w:cs="OpenSymbol"/>
    </w:rPr>
  </w:style>
  <w:style w:type="character" w:customStyle="1" w:styleId="WW8Num17z3">
    <w:name w:val="WW8Num17z3"/>
    <w:rsid w:val="00451F2E"/>
    <w:rPr>
      <w:rFonts w:ascii="Symbol" w:hAnsi="Symbol" w:cs="OpenSymbol"/>
    </w:rPr>
  </w:style>
  <w:style w:type="character" w:customStyle="1" w:styleId="WW8Num18z1">
    <w:name w:val="WW8Num18z1"/>
    <w:rsid w:val="00451F2E"/>
    <w:rPr>
      <w:rFonts w:ascii="OpenSymbol" w:hAnsi="OpenSymbol" w:cs="OpenSymbol"/>
    </w:rPr>
  </w:style>
  <w:style w:type="character" w:customStyle="1" w:styleId="WW8Num18z3">
    <w:name w:val="WW8Num18z3"/>
    <w:rsid w:val="00451F2E"/>
    <w:rPr>
      <w:rFonts w:ascii="Symbol" w:hAnsi="Symbol" w:cs="OpenSymbol"/>
    </w:rPr>
  </w:style>
  <w:style w:type="character" w:customStyle="1" w:styleId="WW8Num19z1">
    <w:name w:val="WW8Num19z1"/>
    <w:rsid w:val="00451F2E"/>
    <w:rPr>
      <w:rFonts w:ascii="OpenSymbol" w:hAnsi="OpenSymbol" w:cs="OpenSymbol"/>
    </w:rPr>
  </w:style>
  <w:style w:type="character" w:customStyle="1" w:styleId="WW8Num19z3">
    <w:name w:val="WW8Num19z3"/>
    <w:rsid w:val="00451F2E"/>
    <w:rPr>
      <w:rFonts w:ascii="Symbol" w:hAnsi="Symbol" w:cs="OpenSymbol"/>
    </w:rPr>
  </w:style>
  <w:style w:type="character" w:customStyle="1" w:styleId="WW8Num21z3">
    <w:name w:val="WW8Num21z3"/>
    <w:rsid w:val="00451F2E"/>
    <w:rPr>
      <w:rFonts w:ascii="Symbol" w:hAnsi="Symbol" w:cs="OpenSymbol"/>
    </w:rPr>
  </w:style>
  <w:style w:type="character" w:customStyle="1" w:styleId="WW8Num22z1">
    <w:name w:val="WW8Num22z1"/>
    <w:rsid w:val="00451F2E"/>
    <w:rPr>
      <w:rFonts w:ascii="OpenSymbol" w:hAnsi="OpenSymbol" w:cs="OpenSymbol"/>
    </w:rPr>
  </w:style>
  <w:style w:type="character" w:customStyle="1" w:styleId="WW8Num22z3">
    <w:name w:val="WW8Num22z3"/>
    <w:rsid w:val="00451F2E"/>
    <w:rPr>
      <w:rFonts w:ascii="Symbol" w:hAnsi="Symbol" w:cs="OpenSymbol"/>
    </w:rPr>
  </w:style>
  <w:style w:type="character" w:customStyle="1" w:styleId="WW8Num23z1">
    <w:name w:val="WW8Num23z1"/>
    <w:rsid w:val="00451F2E"/>
    <w:rPr>
      <w:rFonts w:ascii="OpenSymbol" w:hAnsi="OpenSymbol" w:cs="OpenSymbol"/>
    </w:rPr>
  </w:style>
  <w:style w:type="character" w:customStyle="1" w:styleId="WW8Num23z3">
    <w:name w:val="WW8Num23z3"/>
    <w:rsid w:val="00451F2E"/>
    <w:rPr>
      <w:rFonts w:ascii="Symbol" w:hAnsi="Symbol" w:cs="OpenSymbol"/>
    </w:rPr>
  </w:style>
  <w:style w:type="character" w:customStyle="1" w:styleId="WW8Num24z1">
    <w:name w:val="WW8Num24z1"/>
    <w:rsid w:val="00451F2E"/>
    <w:rPr>
      <w:rFonts w:ascii="OpenSymbol" w:hAnsi="OpenSymbol" w:cs="OpenSymbol"/>
    </w:rPr>
  </w:style>
  <w:style w:type="character" w:customStyle="1" w:styleId="WW8Num24z3">
    <w:name w:val="WW8Num24z3"/>
    <w:rsid w:val="00451F2E"/>
    <w:rPr>
      <w:rFonts w:ascii="Symbol" w:hAnsi="Symbol" w:cs="OpenSymbol"/>
    </w:rPr>
  </w:style>
  <w:style w:type="character" w:customStyle="1" w:styleId="WW8Num27z1">
    <w:name w:val="WW8Num27z1"/>
    <w:rsid w:val="00451F2E"/>
    <w:rPr>
      <w:rFonts w:ascii="OpenSymbol" w:hAnsi="OpenSymbol" w:cs="OpenSymbol"/>
    </w:rPr>
  </w:style>
  <w:style w:type="character" w:customStyle="1" w:styleId="WW8Num27z3">
    <w:name w:val="WW8Num27z3"/>
    <w:rsid w:val="00451F2E"/>
    <w:rPr>
      <w:rFonts w:ascii="Symbol" w:hAnsi="Symbol" w:cs="OpenSymbol"/>
    </w:rPr>
  </w:style>
  <w:style w:type="character" w:customStyle="1" w:styleId="WW8Num28z3">
    <w:name w:val="WW8Num28z3"/>
    <w:rsid w:val="00451F2E"/>
    <w:rPr>
      <w:rFonts w:ascii="Symbol" w:hAnsi="Symbol" w:cs="OpenSymbol"/>
    </w:rPr>
  </w:style>
  <w:style w:type="character" w:customStyle="1" w:styleId="WW8Num29z1">
    <w:name w:val="WW8Num29z1"/>
    <w:rsid w:val="00451F2E"/>
    <w:rPr>
      <w:rFonts w:ascii="OpenSymbol" w:hAnsi="OpenSymbol" w:cs="OpenSymbol"/>
    </w:rPr>
  </w:style>
  <w:style w:type="character" w:customStyle="1" w:styleId="WW8Num29z3">
    <w:name w:val="WW8Num29z3"/>
    <w:rsid w:val="00451F2E"/>
    <w:rPr>
      <w:rFonts w:ascii="Symbol" w:hAnsi="Symbol" w:cs="OpenSymbol"/>
    </w:rPr>
  </w:style>
  <w:style w:type="character" w:customStyle="1" w:styleId="WW8Num31z1">
    <w:name w:val="WW8Num31z1"/>
    <w:rsid w:val="00451F2E"/>
    <w:rPr>
      <w:rFonts w:ascii="OpenSymbol" w:hAnsi="OpenSymbol" w:cs="OpenSymbol"/>
    </w:rPr>
  </w:style>
  <w:style w:type="character" w:customStyle="1" w:styleId="WW8Num31z3">
    <w:name w:val="WW8Num31z3"/>
    <w:rsid w:val="00451F2E"/>
    <w:rPr>
      <w:rFonts w:ascii="Symbol" w:hAnsi="Symbol" w:cs="OpenSymbol"/>
    </w:rPr>
  </w:style>
  <w:style w:type="character" w:customStyle="1" w:styleId="WW8Num32z1">
    <w:name w:val="WW8Num32z1"/>
    <w:rsid w:val="00451F2E"/>
    <w:rPr>
      <w:rFonts w:ascii="OpenSymbol" w:hAnsi="OpenSymbol" w:cs="OpenSymbol"/>
    </w:rPr>
  </w:style>
  <w:style w:type="character" w:customStyle="1" w:styleId="WW8Num32z3">
    <w:name w:val="WW8Num32z3"/>
    <w:rsid w:val="00451F2E"/>
    <w:rPr>
      <w:rFonts w:ascii="Symbol" w:hAnsi="Symbol" w:cs="OpenSymbol"/>
    </w:rPr>
  </w:style>
  <w:style w:type="character" w:customStyle="1" w:styleId="WW8Num33z1">
    <w:name w:val="WW8Num33z1"/>
    <w:rsid w:val="00451F2E"/>
    <w:rPr>
      <w:rFonts w:ascii="OpenSymbol" w:hAnsi="OpenSymbol" w:cs="OpenSymbol"/>
    </w:rPr>
  </w:style>
  <w:style w:type="character" w:customStyle="1" w:styleId="WW8Num33z3">
    <w:name w:val="WW8Num33z3"/>
    <w:rsid w:val="00451F2E"/>
    <w:rPr>
      <w:rFonts w:ascii="Symbol" w:hAnsi="Symbol" w:cs="OpenSymbol"/>
    </w:rPr>
  </w:style>
  <w:style w:type="character" w:customStyle="1" w:styleId="WW8Num34z1">
    <w:name w:val="WW8Num34z1"/>
    <w:rsid w:val="00451F2E"/>
    <w:rPr>
      <w:rFonts w:ascii="OpenSymbol" w:hAnsi="OpenSymbol" w:cs="OpenSymbol"/>
    </w:rPr>
  </w:style>
  <w:style w:type="character" w:customStyle="1" w:styleId="WW8Num34z3">
    <w:name w:val="WW8Num34z3"/>
    <w:rsid w:val="00451F2E"/>
    <w:rPr>
      <w:rFonts w:ascii="Symbol" w:hAnsi="Symbol" w:cs="OpenSymbol"/>
    </w:rPr>
  </w:style>
  <w:style w:type="character" w:customStyle="1" w:styleId="WW8Num38z1">
    <w:name w:val="WW8Num38z1"/>
    <w:rsid w:val="00451F2E"/>
    <w:rPr>
      <w:rFonts w:ascii="OpenSymbol" w:hAnsi="OpenSymbol" w:cs="OpenSymbol"/>
    </w:rPr>
  </w:style>
  <w:style w:type="character" w:customStyle="1" w:styleId="WW8Num38z3">
    <w:name w:val="WW8Num38z3"/>
    <w:rsid w:val="00451F2E"/>
    <w:rPr>
      <w:rFonts w:ascii="Symbol" w:hAnsi="Symbol" w:cs="OpenSymbol"/>
    </w:rPr>
  </w:style>
  <w:style w:type="character" w:customStyle="1" w:styleId="WW8Num39z1">
    <w:name w:val="WW8Num39z1"/>
    <w:rsid w:val="00451F2E"/>
    <w:rPr>
      <w:rFonts w:ascii="OpenSymbol" w:hAnsi="OpenSymbol" w:cs="OpenSymbol"/>
    </w:rPr>
  </w:style>
  <w:style w:type="character" w:customStyle="1" w:styleId="WW8Num39z3">
    <w:name w:val="WW8Num39z3"/>
    <w:rsid w:val="00451F2E"/>
    <w:rPr>
      <w:rFonts w:ascii="Symbol" w:hAnsi="Symbol" w:cs="OpenSymbol"/>
    </w:rPr>
  </w:style>
  <w:style w:type="character" w:customStyle="1" w:styleId="WW8Num41z1">
    <w:name w:val="WW8Num41z1"/>
    <w:rsid w:val="00451F2E"/>
    <w:rPr>
      <w:rFonts w:ascii="OpenSymbol" w:hAnsi="OpenSymbol" w:cs="OpenSymbol"/>
    </w:rPr>
  </w:style>
  <w:style w:type="character" w:customStyle="1" w:styleId="WW8Num41z3">
    <w:name w:val="WW8Num41z3"/>
    <w:rsid w:val="00451F2E"/>
    <w:rPr>
      <w:rFonts w:ascii="Symbol" w:hAnsi="Symbol" w:cs="OpenSymbol"/>
    </w:rPr>
  </w:style>
  <w:style w:type="character" w:customStyle="1" w:styleId="WW8Num43z1">
    <w:name w:val="WW8Num43z1"/>
    <w:rsid w:val="00451F2E"/>
    <w:rPr>
      <w:rFonts w:ascii="OpenSymbol" w:hAnsi="OpenSymbol" w:cs="OpenSymbol"/>
    </w:rPr>
  </w:style>
  <w:style w:type="character" w:customStyle="1" w:styleId="WW8Num43z3">
    <w:name w:val="WW8Num43z3"/>
    <w:rsid w:val="00451F2E"/>
    <w:rPr>
      <w:rFonts w:ascii="Symbol" w:hAnsi="Symbol" w:cs="OpenSymbol"/>
    </w:rPr>
  </w:style>
  <w:style w:type="character" w:customStyle="1" w:styleId="WW8Num44z1">
    <w:name w:val="WW8Num44z1"/>
    <w:rsid w:val="00451F2E"/>
    <w:rPr>
      <w:rFonts w:ascii="OpenSymbol" w:hAnsi="OpenSymbol" w:cs="OpenSymbol"/>
    </w:rPr>
  </w:style>
  <w:style w:type="character" w:customStyle="1" w:styleId="WW8Num44z3">
    <w:name w:val="WW8Num44z3"/>
    <w:rsid w:val="00451F2E"/>
    <w:rPr>
      <w:rFonts w:ascii="Symbol" w:hAnsi="Symbol" w:cs="OpenSymbol"/>
    </w:rPr>
  </w:style>
  <w:style w:type="character" w:customStyle="1" w:styleId="WW8Num46z1">
    <w:name w:val="WW8Num46z1"/>
    <w:rsid w:val="00451F2E"/>
    <w:rPr>
      <w:rFonts w:ascii="OpenSymbol" w:hAnsi="OpenSymbol" w:cs="OpenSymbol"/>
    </w:rPr>
  </w:style>
  <w:style w:type="character" w:customStyle="1" w:styleId="WW8Num46z3">
    <w:name w:val="WW8Num46z3"/>
    <w:rsid w:val="00451F2E"/>
    <w:rPr>
      <w:rFonts w:ascii="Symbol" w:hAnsi="Symbol" w:cs="OpenSymbol"/>
    </w:rPr>
  </w:style>
  <w:style w:type="character" w:customStyle="1" w:styleId="WW8Num47z1">
    <w:name w:val="WW8Num47z1"/>
    <w:rsid w:val="00451F2E"/>
  </w:style>
  <w:style w:type="character" w:customStyle="1" w:styleId="WW8Num47z2">
    <w:name w:val="WW8Num47z2"/>
    <w:rsid w:val="00451F2E"/>
  </w:style>
  <w:style w:type="character" w:customStyle="1" w:styleId="WW8Num47z3">
    <w:name w:val="WW8Num47z3"/>
    <w:rsid w:val="00451F2E"/>
  </w:style>
  <w:style w:type="character" w:customStyle="1" w:styleId="WW8Num47z4">
    <w:name w:val="WW8Num47z4"/>
    <w:rsid w:val="00451F2E"/>
  </w:style>
  <w:style w:type="character" w:customStyle="1" w:styleId="WW8Num47z5">
    <w:name w:val="WW8Num47z5"/>
    <w:rsid w:val="00451F2E"/>
  </w:style>
  <w:style w:type="character" w:customStyle="1" w:styleId="WW8Num47z6">
    <w:name w:val="WW8Num47z6"/>
    <w:rsid w:val="00451F2E"/>
  </w:style>
  <w:style w:type="character" w:customStyle="1" w:styleId="WW8Num47z7">
    <w:name w:val="WW8Num47z7"/>
    <w:rsid w:val="00451F2E"/>
  </w:style>
  <w:style w:type="character" w:customStyle="1" w:styleId="WW8Num47z8">
    <w:name w:val="WW8Num47z8"/>
    <w:rsid w:val="00451F2E"/>
  </w:style>
  <w:style w:type="character" w:customStyle="1" w:styleId="WW8Num3z1">
    <w:name w:val="WW8Num3z1"/>
    <w:rsid w:val="00451F2E"/>
    <w:rPr>
      <w:rFonts w:ascii="Courier New" w:hAnsi="Courier New" w:cs="Courier New" w:hint="default"/>
    </w:rPr>
  </w:style>
  <w:style w:type="character" w:customStyle="1" w:styleId="WW8Num3z2">
    <w:name w:val="WW8Num3z2"/>
    <w:rsid w:val="00451F2E"/>
    <w:rPr>
      <w:rFonts w:ascii="Wingdings" w:hAnsi="Wingdings" w:cs="Wingdings" w:hint="default"/>
    </w:rPr>
  </w:style>
  <w:style w:type="character" w:customStyle="1" w:styleId="WW8Num4z1">
    <w:name w:val="WW8Num4z1"/>
    <w:rsid w:val="00451F2E"/>
    <w:rPr>
      <w:rFonts w:ascii="Courier New" w:hAnsi="Courier New" w:cs="Courier New" w:hint="default"/>
    </w:rPr>
  </w:style>
  <w:style w:type="character" w:customStyle="1" w:styleId="WW8Num4z2">
    <w:name w:val="WW8Num4z2"/>
    <w:rsid w:val="00451F2E"/>
    <w:rPr>
      <w:rFonts w:ascii="Wingdings" w:hAnsi="Wingdings" w:cs="Wingdings" w:hint="default"/>
    </w:rPr>
  </w:style>
  <w:style w:type="character" w:customStyle="1" w:styleId="WW8Num20z1">
    <w:name w:val="WW8Num20z1"/>
    <w:rsid w:val="00451F2E"/>
    <w:rPr>
      <w:rFonts w:ascii="Courier New" w:hAnsi="Courier New" w:cs="Courier New" w:hint="default"/>
    </w:rPr>
  </w:style>
  <w:style w:type="character" w:customStyle="1" w:styleId="WW8Num20z2">
    <w:name w:val="WW8Num20z2"/>
    <w:rsid w:val="00451F2E"/>
    <w:rPr>
      <w:rFonts w:ascii="Wingdings" w:hAnsi="Wingdings" w:cs="Wingdings" w:hint="default"/>
    </w:rPr>
  </w:style>
  <w:style w:type="character" w:customStyle="1" w:styleId="WW8Num30z1">
    <w:name w:val="WW8Num30z1"/>
    <w:rsid w:val="00451F2E"/>
    <w:rPr>
      <w:rFonts w:ascii="Courier New" w:hAnsi="Courier New" w:cs="Courier New" w:hint="default"/>
    </w:rPr>
  </w:style>
  <w:style w:type="character" w:customStyle="1" w:styleId="WW8Num30z2">
    <w:name w:val="WW8Num30z2"/>
    <w:rsid w:val="00451F2E"/>
    <w:rPr>
      <w:rFonts w:ascii="Wingdings" w:hAnsi="Wingdings" w:cs="Wingdings" w:hint="default"/>
    </w:rPr>
  </w:style>
  <w:style w:type="character" w:customStyle="1" w:styleId="WW8Num35z1">
    <w:name w:val="WW8Num35z1"/>
    <w:rsid w:val="00451F2E"/>
    <w:rPr>
      <w:rFonts w:ascii="Courier New" w:hAnsi="Courier New" w:cs="Courier New" w:hint="default"/>
    </w:rPr>
  </w:style>
  <w:style w:type="character" w:customStyle="1" w:styleId="WW8Num35z2">
    <w:name w:val="WW8Num35z2"/>
    <w:rsid w:val="00451F2E"/>
    <w:rPr>
      <w:rFonts w:ascii="Wingdings" w:hAnsi="Wingdings" w:cs="Wingdings" w:hint="default"/>
    </w:rPr>
  </w:style>
  <w:style w:type="character" w:customStyle="1" w:styleId="WW8Num36z1">
    <w:name w:val="WW8Num36z1"/>
    <w:rsid w:val="00451F2E"/>
    <w:rPr>
      <w:rFonts w:ascii="Courier New" w:hAnsi="Courier New" w:cs="Courier New" w:hint="default"/>
    </w:rPr>
  </w:style>
  <w:style w:type="character" w:customStyle="1" w:styleId="WW8Num36z2">
    <w:name w:val="WW8Num36z2"/>
    <w:rsid w:val="00451F2E"/>
    <w:rPr>
      <w:rFonts w:ascii="Wingdings" w:hAnsi="Wingdings" w:cs="Wingdings" w:hint="default"/>
    </w:rPr>
  </w:style>
  <w:style w:type="character" w:customStyle="1" w:styleId="WW8Num39z2">
    <w:name w:val="WW8Num39z2"/>
    <w:rsid w:val="00451F2E"/>
    <w:rPr>
      <w:rFonts w:ascii="Wingdings" w:hAnsi="Wingdings" w:cs="Wingdings" w:hint="default"/>
    </w:rPr>
  </w:style>
  <w:style w:type="character" w:customStyle="1" w:styleId="WW8Num40z1">
    <w:name w:val="WW8Num40z1"/>
    <w:rsid w:val="00451F2E"/>
    <w:rPr>
      <w:rFonts w:ascii="OpenSymbol" w:eastAsia="OpenSymbol" w:hAnsi="OpenSymbol" w:cs="OpenSymbol"/>
    </w:rPr>
  </w:style>
  <w:style w:type="character" w:customStyle="1" w:styleId="WW8Num41z2">
    <w:name w:val="WW8Num41z2"/>
    <w:rsid w:val="00451F2E"/>
    <w:rPr>
      <w:rFonts w:ascii="Wingdings" w:hAnsi="Wingdings" w:cs="Wingdings" w:hint="default"/>
    </w:rPr>
  </w:style>
  <w:style w:type="character" w:customStyle="1" w:styleId="WW8Num42z1">
    <w:name w:val="WW8Num42z1"/>
    <w:rsid w:val="00451F2E"/>
    <w:rPr>
      <w:rFonts w:ascii="OpenSymbol" w:eastAsia="OpenSymbol" w:hAnsi="OpenSymbol" w:cs="OpenSymbol"/>
    </w:rPr>
  </w:style>
  <w:style w:type="character" w:customStyle="1" w:styleId="WW8Num43z2">
    <w:name w:val="WW8Num43z2"/>
    <w:rsid w:val="00451F2E"/>
    <w:rPr>
      <w:rFonts w:ascii="Wingdings" w:hAnsi="Wingdings" w:cs="Wingdings" w:hint="default"/>
    </w:rPr>
  </w:style>
  <w:style w:type="character" w:customStyle="1" w:styleId="WW8Num45z1">
    <w:name w:val="WW8Num45z1"/>
    <w:rsid w:val="00451F2E"/>
    <w:rPr>
      <w:rFonts w:ascii="OpenSymbol" w:eastAsia="OpenSymbol" w:hAnsi="OpenSymbol" w:cs="OpenSymbol"/>
    </w:rPr>
  </w:style>
  <w:style w:type="character" w:customStyle="1" w:styleId="WW8Num46z2">
    <w:name w:val="WW8Num46z2"/>
    <w:rsid w:val="00451F2E"/>
    <w:rPr>
      <w:rFonts w:ascii="Wingdings" w:hAnsi="Wingdings" w:cs="Wingdings" w:hint="default"/>
    </w:rPr>
  </w:style>
  <w:style w:type="character" w:customStyle="1" w:styleId="Znakiprzypiswdolnych">
    <w:name w:val="Znaki przypisów dolnych"/>
    <w:rsid w:val="00451F2E"/>
    <w:rPr>
      <w:b/>
      <w:position w:val="5"/>
      <w:sz w:val="18"/>
    </w:rPr>
  </w:style>
  <w:style w:type="character" w:customStyle="1" w:styleId="TekstprzypisudolnegoZnak">
    <w:name w:val="Tekst przypisu dolnego Znak"/>
    <w:rsid w:val="00451F2E"/>
    <w:rPr>
      <w:rFonts w:ascii="Times New Roman" w:eastAsia="Times New Roman" w:hAnsi="Times New Roman" w:cs="Times New Roman"/>
    </w:rPr>
  </w:style>
  <w:style w:type="character" w:customStyle="1" w:styleId="NumberingSymbols">
    <w:name w:val="Numbering Symbols"/>
    <w:rsid w:val="00451F2E"/>
  </w:style>
  <w:style w:type="character" w:customStyle="1" w:styleId="BulletSymbols">
    <w:name w:val="Bullet Symbols"/>
    <w:rsid w:val="00451F2E"/>
    <w:rPr>
      <w:rFonts w:ascii="OpenSymbol" w:eastAsia="OpenSymbol" w:hAnsi="OpenSymbol" w:cs="OpenSymbol"/>
    </w:rPr>
  </w:style>
  <w:style w:type="character" w:customStyle="1" w:styleId="PlandokumentuZnak">
    <w:name w:val="Plan dokumentu Znak"/>
    <w:rsid w:val="00451F2E"/>
    <w:rPr>
      <w:rFonts w:ascii="Tahoma" w:eastAsia="Andale Sans UI" w:hAnsi="Tahoma" w:cs="Tahoma"/>
      <w:kern w:val="2"/>
      <w:sz w:val="16"/>
      <w:szCs w:val="16"/>
      <w:lang w:eastAsia="ja-JP" w:bidi="fa-IR"/>
    </w:rPr>
  </w:style>
  <w:style w:type="character" w:customStyle="1" w:styleId="TekstprzypisudolnegoZnak1">
    <w:name w:val="Tekst przypisu dolnego Znak1"/>
    <w:rsid w:val="00451F2E"/>
    <w:rPr>
      <w:lang w:eastAsia="zh-CN"/>
    </w:rPr>
  </w:style>
  <w:style w:type="character" w:customStyle="1" w:styleId="A3">
    <w:name w:val="A3"/>
    <w:rsid w:val="00451F2E"/>
    <w:rPr>
      <w:rFonts w:cs="HelveticaNeueLT Pro 55 Roman"/>
      <w:color w:val="000000"/>
      <w:sz w:val="16"/>
      <w:szCs w:val="16"/>
    </w:rPr>
  </w:style>
  <w:style w:type="character" w:styleId="Uwydatnienie">
    <w:name w:val="Emphasis"/>
    <w:qFormat/>
    <w:rsid w:val="00451F2E"/>
    <w:rPr>
      <w:i/>
      <w:iCs/>
    </w:rPr>
  </w:style>
  <w:style w:type="character" w:customStyle="1" w:styleId="Styl4-wyjustowanyZnak">
    <w:name w:val="Styl4- wyjustowany Znak"/>
    <w:rsid w:val="00451F2E"/>
    <w:rPr>
      <w:sz w:val="24"/>
      <w:szCs w:val="24"/>
      <w:lang w:val="pl-PL" w:bidi="ar-SA"/>
    </w:rPr>
  </w:style>
  <w:style w:type="character" w:customStyle="1" w:styleId="podkrel-wyjustujZnak">
    <w:name w:val="podkreśl-wyjustuj Znak"/>
    <w:rsid w:val="00451F2E"/>
    <w:rPr>
      <w:sz w:val="24"/>
      <w:u w:val="single"/>
      <w:lang w:val="pl-PL" w:bidi="ar-SA"/>
    </w:rPr>
  </w:style>
  <w:style w:type="character" w:customStyle="1" w:styleId="PodtytuZnak">
    <w:name w:val="Podtytuł Znak"/>
    <w:rsid w:val="00451F2E"/>
    <w:rPr>
      <w:sz w:val="28"/>
    </w:rPr>
  </w:style>
  <w:style w:type="character" w:customStyle="1" w:styleId="TytuZnak">
    <w:name w:val="Tytuł Znak"/>
    <w:rsid w:val="00451F2E"/>
    <w:rPr>
      <w:sz w:val="28"/>
    </w:rPr>
  </w:style>
  <w:style w:type="character" w:customStyle="1" w:styleId="Bold">
    <w:name w:val="!_Bold"/>
    <w:rsid w:val="00451F2E"/>
    <w:rPr>
      <w:b/>
      <w:bCs/>
    </w:rPr>
  </w:style>
  <w:style w:type="character" w:customStyle="1" w:styleId="Tekstpodstawowy2Znak">
    <w:name w:val="Tekst podstawowy 2 Znak"/>
    <w:rsid w:val="00451F2E"/>
  </w:style>
  <w:style w:type="character" w:customStyle="1" w:styleId="WW8Num1z2">
    <w:name w:val="WW8Num1z2"/>
    <w:rsid w:val="00451F2E"/>
    <w:rPr>
      <w:rFonts w:ascii="Wingdings" w:hAnsi="Wingdings" w:cs="Wingdings"/>
    </w:rPr>
  </w:style>
  <w:style w:type="character" w:customStyle="1" w:styleId="WW8Num3z3">
    <w:name w:val="WW8Num3z3"/>
    <w:rsid w:val="00451F2E"/>
  </w:style>
  <w:style w:type="character" w:customStyle="1" w:styleId="WW8Num3z4">
    <w:name w:val="WW8Num3z4"/>
    <w:rsid w:val="00451F2E"/>
  </w:style>
  <w:style w:type="character" w:customStyle="1" w:styleId="WW8Num3z5">
    <w:name w:val="WW8Num3z5"/>
    <w:rsid w:val="00451F2E"/>
  </w:style>
  <w:style w:type="character" w:customStyle="1" w:styleId="WW8Num3z6">
    <w:name w:val="WW8Num3z6"/>
    <w:rsid w:val="00451F2E"/>
  </w:style>
  <w:style w:type="character" w:customStyle="1" w:styleId="WW8Num3z7">
    <w:name w:val="WW8Num3z7"/>
    <w:rsid w:val="00451F2E"/>
  </w:style>
  <w:style w:type="character" w:customStyle="1" w:styleId="WW8Num3z8">
    <w:name w:val="WW8Num3z8"/>
    <w:rsid w:val="00451F2E"/>
  </w:style>
  <w:style w:type="character" w:customStyle="1" w:styleId="WW8Num4z3">
    <w:name w:val="WW8Num4z3"/>
    <w:rsid w:val="00451F2E"/>
  </w:style>
  <w:style w:type="character" w:customStyle="1" w:styleId="WW8Num4z4">
    <w:name w:val="WW8Num4z4"/>
    <w:rsid w:val="00451F2E"/>
  </w:style>
  <w:style w:type="character" w:customStyle="1" w:styleId="WW8Num4z5">
    <w:name w:val="WW8Num4z5"/>
    <w:rsid w:val="00451F2E"/>
  </w:style>
  <w:style w:type="character" w:customStyle="1" w:styleId="WW8Num4z6">
    <w:name w:val="WW8Num4z6"/>
    <w:rsid w:val="00451F2E"/>
  </w:style>
  <w:style w:type="character" w:customStyle="1" w:styleId="WW8Num4z7">
    <w:name w:val="WW8Num4z7"/>
    <w:rsid w:val="00451F2E"/>
  </w:style>
  <w:style w:type="character" w:customStyle="1" w:styleId="WW8Num4z8">
    <w:name w:val="WW8Num4z8"/>
    <w:rsid w:val="00451F2E"/>
  </w:style>
  <w:style w:type="character" w:customStyle="1" w:styleId="WW8Num6z2">
    <w:name w:val="WW8Num6z2"/>
    <w:rsid w:val="00451F2E"/>
    <w:rPr>
      <w:rFonts w:ascii="Wingdings" w:hAnsi="Wingdings" w:cs="Wingdings"/>
    </w:rPr>
  </w:style>
  <w:style w:type="character" w:customStyle="1" w:styleId="WW8Num7z2">
    <w:name w:val="WW8Num7z2"/>
    <w:rsid w:val="00451F2E"/>
  </w:style>
  <w:style w:type="character" w:customStyle="1" w:styleId="WW8Num7z4">
    <w:name w:val="WW8Num7z4"/>
    <w:rsid w:val="00451F2E"/>
  </w:style>
  <w:style w:type="character" w:customStyle="1" w:styleId="WW8Num7z5">
    <w:name w:val="WW8Num7z5"/>
    <w:rsid w:val="00451F2E"/>
  </w:style>
  <w:style w:type="character" w:customStyle="1" w:styleId="WW8Num7z6">
    <w:name w:val="WW8Num7z6"/>
    <w:rsid w:val="00451F2E"/>
  </w:style>
  <w:style w:type="character" w:customStyle="1" w:styleId="WW8Num7z7">
    <w:name w:val="WW8Num7z7"/>
    <w:rsid w:val="00451F2E"/>
  </w:style>
  <w:style w:type="character" w:customStyle="1" w:styleId="WW8Num7z8">
    <w:name w:val="WW8Num7z8"/>
    <w:rsid w:val="00451F2E"/>
  </w:style>
  <w:style w:type="character" w:customStyle="1" w:styleId="WW8Num8z2">
    <w:name w:val="WW8Num8z2"/>
    <w:rsid w:val="00451F2E"/>
    <w:rPr>
      <w:rFonts w:ascii="Wingdings" w:hAnsi="Wingdings" w:cs="Wingdings"/>
    </w:rPr>
  </w:style>
  <w:style w:type="character" w:customStyle="1" w:styleId="WW8Num9z2">
    <w:name w:val="WW8Num9z2"/>
    <w:rsid w:val="00451F2E"/>
    <w:rPr>
      <w:rFonts w:ascii="Wingdings" w:hAnsi="Wingdings" w:cs="Wingdings"/>
    </w:rPr>
  </w:style>
  <w:style w:type="character" w:customStyle="1" w:styleId="WW8Num10z2">
    <w:name w:val="WW8Num10z2"/>
    <w:rsid w:val="00451F2E"/>
    <w:rPr>
      <w:rFonts w:ascii="Wingdings" w:hAnsi="Wingdings" w:cs="Wingdings"/>
    </w:rPr>
  </w:style>
  <w:style w:type="character" w:customStyle="1" w:styleId="WW8Num11z2">
    <w:name w:val="WW8Num11z2"/>
    <w:rsid w:val="00451F2E"/>
    <w:rPr>
      <w:rFonts w:ascii="Wingdings" w:hAnsi="Wingdings" w:cs="Wingdings"/>
    </w:rPr>
  </w:style>
  <w:style w:type="character" w:customStyle="1" w:styleId="WW8Num12z2">
    <w:name w:val="WW8Num12z2"/>
    <w:rsid w:val="00451F2E"/>
    <w:rPr>
      <w:rFonts w:ascii="Wingdings" w:hAnsi="Wingdings" w:cs="Wingdings"/>
    </w:rPr>
  </w:style>
  <w:style w:type="character" w:customStyle="1" w:styleId="WW8Num13z2">
    <w:name w:val="WW8Num13z2"/>
    <w:rsid w:val="00451F2E"/>
    <w:rPr>
      <w:rFonts w:ascii="Wingdings" w:hAnsi="Wingdings" w:cs="Wingdings"/>
    </w:rPr>
  </w:style>
  <w:style w:type="character" w:customStyle="1" w:styleId="WW8Num14z2">
    <w:name w:val="WW8Num14z2"/>
    <w:rsid w:val="00451F2E"/>
    <w:rPr>
      <w:rFonts w:ascii="Wingdings" w:hAnsi="Wingdings" w:cs="Wingdings"/>
    </w:rPr>
  </w:style>
  <w:style w:type="character" w:customStyle="1" w:styleId="WW8Num15z2">
    <w:name w:val="WW8Num15z2"/>
    <w:rsid w:val="00451F2E"/>
    <w:rPr>
      <w:rFonts w:ascii="Wingdings" w:hAnsi="Wingdings" w:cs="Wingdings"/>
    </w:rPr>
  </w:style>
  <w:style w:type="character" w:customStyle="1" w:styleId="WW8Num16z2">
    <w:name w:val="WW8Num16z2"/>
    <w:rsid w:val="00451F2E"/>
  </w:style>
  <w:style w:type="character" w:customStyle="1" w:styleId="WW8Num16z4">
    <w:name w:val="WW8Num16z4"/>
    <w:rsid w:val="00451F2E"/>
  </w:style>
  <w:style w:type="character" w:customStyle="1" w:styleId="WW8Num16z5">
    <w:name w:val="WW8Num16z5"/>
    <w:rsid w:val="00451F2E"/>
  </w:style>
  <w:style w:type="character" w:customStyle="1" w:styleId="WW8Num16z6">
    <w:name w:val="WW8Num16z6"/>
    <w:rsid w:val="00451F2E"/>
  </w:style>
  <w:style w:type="character" w:customStyle="1" w:styleId="WW8Num16z7">
    <w:name w:val="WW8Num16z7"/>
    <w:rsid w:val="00451F2E"/>
  </w:style>
  <w:style w:type="character" w:customStyle="1" w:styleId="WW8Num16z8">
    <w:name w:val="WW8Num16z8"/>
    <w:rsid w:val="00451F2E"/>
  </w:style>
  <w:style w:type="character" w:customStyle="1" w:styleId="WW8Num17z2">
    <w:name w:val="WW8Num17z2"/>
    <w:rsid w:val="00451F2E"/>
    <w:rPr>
      <w:rFonts w:ascii="Wingdings" w:hAnsi="Wingdings" w:cs="Wingdings"/>
    </w:rPr>
  </w:style>
  <w:style w:type="character" w:customStyle="1" w:styleId="WW8Num18z2">
    <w:name w:val="WW8Num18z2"/>
    <w:rsid w:val="00451F2E"/>
    <w:rPr>
      <w:rFonts w:ascii="Wingdings" w:hAnsi="Wingdings" w:cs="Wingdings"/>
    </w:rPr>
  </w:style>
  <w:style w:type="character" w:customStyle="1" w:styleId="WW8Num19z2">
    <w:name w:val="WW8Num19z2"/>
    <w:rsid w:val="00451F2E"/>
    <w:rPr>
      <w:rFonts w:ascii="Wingdings" w:hAnsi="Wingdings" w:cs="Wingdings"/>
    </w:rPr>
  </w:style>
  <w:style w:type="character" w:customStyle="1" w:styleId="WW8Num21z2">
    <w:name w:val="WW8Num21z2"/>
    <w:rsid w:val="00451F2E"/>
    <w:rPr>
      <w:rFonts w:ascii="Wingdings" w:hAnsi="Wingdings" w:cs="Wingdings"/>
    </w:rPr>
  </w:style>
  <w:style w:type="character" w:customStyle="1" w:styleId="WW8Num22z2">
    <w:name w:val="WW8Num22z2"/>
    <w:rsid w:val="00451F2E"/>
  </w:style>
  <w:style w:type="character" w:customStyle="1" w:styleId="WW8Num22z4">
    <w:name w:val="WW8Num22z4"/>
    <w:rsid w:val="00451F2E"/>
  </w:style>
  <w:style w:type="character" w:customStyle="1" w:styleId="WW8Num22z5">
    <w:name w:val="WW8Num22z5"/>
    <w:rsid w:val="00451F2E"/>
  </w:style>
  <w:style w:type="character" w:customStyle="1" w:styleId="WW8Num22z6">
    <w:name w:val="WW8Num22z6"/>
    <w:rsid w:val="00451F2E"/>
  </w:style>
  <w:style w:type="character" w:customStyle="1" w:styleId="WW8Num22z7">
    <w:name w:val="WW8Num22z7"/>
    <w:rsid w:val="00451F2E"/>
  </w:style>
  <w:style w:type="character" w:customStyle="1" w:styleId="WW8Num22z8">
    <w:name w:val="WW8Num22z8"/>
    <w:rsid w:val="00451F2E"/>
  </w:style>
  <w:style w:type="character" w:customStyle="1" w:styleId="WW8Num23z2">
    <w:name w:val="WW8Num23z2"/>
    <w:rsid w:val="00451F2E"/>
    <w:rPr>
      <w:rFonts w:ascii="Wingdings" w:hAnsi="Wingdings" w:cs="Wingdings"/>
    </w:rPr>
  </w:style>
  <w:style w:type="character" w:customStyle="1" w:styleId="WW8Num24z2">
    <w:name w:val="WW8Num24z2"/>
    <w:rsid w:val="00451F2E"/>
  </w:style>
  <w:style w:type="character" w:customStyle="1" w:styleId="WW8Num24z4">
    <w:name w:val="WW8Num24z4"/>
    <w:rsid w:val="00451F2E"/>
  </w:style>
  <w:style w:type="character" w:customStyle="1" w:styleId="WW8Num24z5">
    <w:name w:val="WW8Num24z5"/>
    <w:rsid w:val="00451F2E"/>
  </w:style>
  <w:style w:type="character" w:customStyle="1" w:styleId="WW8Num24z6">
    <w:name w:val="WW8Num24z6"/>
    <w:rsid w:val="00451F2E"/>
  </w:style>
  <w:style w:type="character" w:customStyle="1" w:styleId="WW8Num24z7">
    <w:name w:val="WW8Num24z7"/>
    <w:rsid w:val="00451F2E"/>
  </w:style>
  <w:style w:type="character" w:customStyle="1" w:styleId="WW8Num24z8">
    <w:name w:val="WW8Num24z8"/>
    <w:rsid w:val="00451F2E"/>
  </w:style>
  <w:style w:type="character" w:customStyle="1" w:styleId="WW8Num27z2">
    <w:name w:val="WW8Num27z2"/>
    <w:rsid w:val="00451F2E"/>
    <w:rPr>
      <w:rFonts w:ascii="Wingdings" w:hAnsi="Wingdings" w:cs="Wingdings"/>
    </w:rPr>
  </w:style>
  <w:style w:type="character" w:customStyle="1" w:styleId="WW8Num28z2">
    <w:name w:val="WW8Num28z2"/>
    <w:rsid w:val="00451F2E"/>
    <w:rPr>
      <w:rFonts w:ascii="Wingdings" w:hAnsi="Wingdings" w:cs="Wingdings"/>
    </w:rPr>
  </w:style>
  <w:style w:type="character" w:customStyle="1" w:styleId="WW8Num29z2">
    <w:name w:val="WW8Num29z2"/>
    <w:rsid w:val="00451F2E"/>
    <w:rPr>
      <w:rFonts w:ascii="Wingdings" w:hAnsi="Wingdings" w:cs="Wingdings"/>
    </w:rPr>
  </w:style>
  <w:style w:type="character" w:customStyle="1" w:styleId="WW8Num31z2">
    <w:name w:val="WW8Num31z2"/>
    <w:rsid w:val="00451F2E"/>
  </w:style>
  <w:style w:type="character" w:customStyle="1" w:styleId="WW8Num31z4">
    <w:name w:val="WW8Num31z4"/>
    <w:rsid w:val="00451F2E"/>
  </w:style>
  <w:style w:type="character" w:customStyle="1" w:styleId="WW8Num31z5">
    <w:name w:val="WW8Num31z5"/>
    <w:rsid w:val="00451F2E"/>
  </w:style>
  <w:style w:type="character" w:customStyle="1" w:styleId="WW8Num31z6">
    <w:name w:val="WW8Num31z6"/>
    <w:rsid w:val="00451F2E"/>
  </w:style>
  <w:style w:type="character" w:customStyle="1" w:styleId="WW8Num31z7">
    <w:name w:val="WW8Num31z7"/>
    <w:rsid w:val="00451F2E"/>
  </w:style>
  <w:style w:type="character" w:customStyle="1" w:styleId="WW8Num31z8">
    <w:name w:val="WW8Num31z8"/>
    <w:rsid w:val="00451F2E"/>
  </w:style>
  <w:style w:type="character" w:customStyle="1" w:styleId="WW8Num32z2">
    <w:name w:val="WW8Num32z2"/>
    <w:rsid w:val="00451F2E"/>
    <w:rPr>
      <w:rFonts w:ascii="Wingdings" w:hAnsi="Wingdings" w:cs="Wingdings"/>
    </w:rPr>
  </w:style>
  <w:style w:type="character" w:customStyle="1" w:styleId="WW8Num33z2">
    <w:name w:val="WW8Num33z2"/>
    <w:rsid w:val="00451F2E"/>
    <w:rPr>
      <w:rFonts w:ascii="Wingdings" w:hAnsi="Wingdings" w:cs="Wingdings"/>
    </w:rPr>
  </w:style>
  <w:style w:type="character" w:customStyle="1" w:styleId="WW8Num34z2">
    <w:name w:val="WW8Num34z2"/>
    <w:rsid w:val="00451F2E"/>
    <w:rPr>
      <w:rFonts w:ascii="Wingdings" w:hAnsi="Wingdings" w:cs="Wingdings"/>
    </w:rPr>
  </w:style>
  <w:style w:type="character" w:customStyle="1" w:styleId="WW8Num38z2">
    <w:name w:val="WW8Num38z2"/>
    <w:rsid w:val="00451F2E"/>
  </w:style>
  <w:style w:type="character" w:customStyle="1" w:styleId="WW8Num38z4">
    <w:name w:val="WW8Num38z4"/>
    <w:rsid w:val="00451F2E"/>
  </w:style>
  <w:style w:type="character" w:customStyle="1" w:styleId="WW8Num38z5">
    <w:name w:val="WW8Num38z5"/>
    <w:rsid w:val="00451F2E"/>
  </w:style>
  <w:style w:type="character" w:customStyle="1" w:styleId="WW8Num38z6">
    <w:name w:val="WW8Num38z6"/>
    <w:rsid w:val="00451F2E"/>
  </w:style>
  <w:style w:type="character" w:customStyle="1" w:styleId="WW8Num38z7">
    <w:name w:val="WW8Num38z7"/>
    <w:rsid w:val="00451F2E"/>
  </w:style>
  <w:style w:type="character" w:customStyle="1" w:styleId="WW8Num38z8">
    <w:name w:val="WW8Num38z8"/>
    <w:rsid w:val="00451F2E"/>
  </w:style>
  <w:style w:type="character" w:customStyle="1" w:styleId="WW8Num40z2">
    <w:name w:val="WW8Num40z2"/>
    <w:rsid w:val="00451F2E"/>
  </w:style>
  <w:style w:type="character" w:customStyle="1" w:styleId="WW8Num40z3">
    <w:name w:val="WW8Num40z3"/>
    <w:rsid w:val="00451F2E"/>
  </w:style>
  <w:style w:type="character" w:customStyle="1" w:styleId="WW8Num40z4">
    <w:name w:val="WW8Num40z4"/>
    <w:rsid w:val="00451F2E"/>
  </w:style>
  <w:style w:type="character" w:customStyle="1" w:styleId="WW8Num40z5">
    <w:name w:val="WW8Num40z5"/>
    <w:rsid w:val="00451F2E"/>
  </w:style>
  <w:style w:type="character" w:customStyle="1" w:styleId="WW8Num40z6">
    <w:name w:val="WW8Num40z6"/>
    <w:rsid w:val="00451F2E"/>
  </w:style>
  <w:style w:type="character" w:customStyle="1" w:styleId="WW8Num40z7">
    <w:name w:val="WW8Num40z7"/>
    <w:rsid w:val="00451F2E"/>
  </w:style>
  <w:style w:type="character" w:customStyle="1" w:styleId="WW8Num40z8">
    <w:name w:val="WW8Num40z8"/>
    <w:rsid w:val="00451F2E"/>
  </w:style>
  <w:style w:type="character" w:customStyle="1" w:styleId="FootnoteSymbol">
    <w:name w:val="Footnote Symbol"/>
    <w:rsid w:val="00451F2E"/>
    <w:rPr>
      <w:vertAlign w:val="superscript"/>
    </w:rPr>
  </w:style>
  <w:style w:type="character" w:customStyle="1" w:styleId="Hipercze1">
    <w:name w:val="Hiperłącze1"/>
    <w:rsid w:val="00451F2E"/>
    <w:rPr>
      <w:color w:val="0000FF"/>
      <w:u w:val="single"/>
    </w:rPr>
  </w:style>
  <w:style w:type="character" w:customStyle="1" w:styleId="TekstpodstawowywcityZnak">
    <w:name w:val="Tekst podstawowy wcięty Znak"/>
    <w:rsid w:val="00451F2E"/>
    <w:rPr>
      <w:rFonts w:ascii="Times New Roman" w:eastAsia="Times New Roman" w:hAnsi="Times New Roman" w:cs="Times New Roman"/>
      <w:sz w:val="20"/>
    </w:rPr>
  </w:style>
  <w:style w:type="character" w:customStyle="1" w:styleId="Odwoaniedokomentarza3">
    <w:name w:val="Odwołanie do komentarza3"/>
    <w:rsid w:val="00451F2E"/>
    <w:rPr>
      <w:sz w:val="16"/>
      <w:szCs w:val="16"/>
    </w:rPr>
  </w:style>
  <w:style w:type="character" w:customStyle="1" w:styleId="TekstkomentarzaZnak1">
    <w:name w:val="Tekst komentarza Znak1"/>
    <w:rsid w:val="00451F2E"/>
    <w:rPr>
      <w:lang w:eastAsia="zh-CN"/>
    </w:rPr>
  </w:style>
  <w:style w:type="paragraph" w:customStyle="1" w:styleId="Nagwek70">
    <w:name w:val="Nagłówek7"/>
    <w:basedOn w:val="Normalny"/>
    <w:next w:val="Tekstpodstawowy"/>
    <w:rsid w:val="00451F2E"/>
    <w:pPr>
      <w:keepNext/>
      <w:spacing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451F2E"/>
  </w:style>
  <w:style w:type="paragraph" w:styleId="Lista">
    <w:name w:val="List"/>
    <w:basedOn w:val="Tekstpodstawowy"/>
    <w:rsid w:val="00451F2E"/>
    <w:rPr>
      <w:rFonts w:cs="Tahoma"/>
    </w:rPr>
  </w:style>
  <w:style w:type="paragraph" w:styleId="Legenda">
    <w:name w:val="caption"/>
    <w:basedOn w:val="Normalny"/>
    <w:qFormat/>
    <w:rsid w:val="00451F2E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rsid w:val="00451F2E"/>
    <w:pPr>
      <w:suppressLineNumbers/>
    </w:pPr>
    <w:rPr>
      <w:rFonts w:cs="Tahoma"/>
    </w:rPr>
  </w:style>
  <w:style w:type="paragraph" w:customStyle="1" w:styleId="Nagwek60">
    <w:name w:val="Nagłówek6"/>
    <w:basedOn w:val="Normalny"/>
    <w:next w:val="Tekstpodstawowy"/>
    <w:rsid w:val="00451F2E"/>
    <w:pPr>
      <w:keepNext/>
      <w:spacing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4">
    <w:name w:val="Legenda4"/>
    <w:basedOn w:val="Normalny"/>
    <w:rsid w:val="00451F2E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Nagwek50">
    <w:name w:val="Nagłówek5"/>
    <w:basedOn w:val="Normalny"/>
    <w:next w:val="Tekstpodstawowy"/>
    <w:rsid w:val="00451F2E"/>
    <w:pPr>
      <w:keepNext/>
      <w:spacing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3">
    <w:name w:val="Legenda3"/>
    <w:basedOn w:val="Normalny"/>
    <w:rsid w:val="00451F2E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Nagwek40">
    <w:name w:val="Nagłówek4"/>
    <w:basedOn w:val="Normalny"/>
    <w:next w:val="Podtytu"/>
    <w:rsid w:val="00451F2E"/>
    <w:pPr>
      <w:jc w:val="center"/>
    </w:pPr>
    <w:rPr>
      <w:sz w:val="28"/>
    </w:rPr>
  </w:style>
  <w:style w:type="paragraph" w:customStyle="1" w:styleId="Legenda2">
    <w:name w:val="Legenda2"/>
    <w:basedOn w:val="Normalny"/>
    <w:rsid w:val="00451F2E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Nagwek30">
    <w:name w:val="Nagłówek3"/>
    <w:basedOn w:val="Normalny"/>
    <w:next w:val="Tekstpodstawowy"/>
    <w:rsid w:val="00451F2E"/>
    <w:pPr>
      <w:keepNext/>
      <w:spacing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3">
    <w:name w:val="Podpis3"/>
    <w:basedOn w:val="Normalny"/>
    <w:rsid w:val="00451F2E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agwek20">
    <w:name w:val="Nagłówek2"/>
    <w:basedOn w:val="Normalny"/>
    <w:next w:val="Tekstpodstawowy"/>
    <w:rsid w:val="00451F2E"/>
    <w:pPr>
      <w:keepNext/>
      <w:spacing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2">
    <w:name w:val="Podpis2"/>
    <w:basedOn w:val="Normalny"/>
    <w:rsid w:val="00451F2E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agwek10">
    <w:name w:val="Nagłówek1"/>
    <w:basedOn w:val="Normalny"/>
    <w:next w:val="Tekstpodstawowy"/>
    <w:rsid w:val="00451F2E"/>
    <w:pPr>
      <w:keepNext/>
      <w:spacing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rsid w:val="00451F2E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Lista21">
    <w:name w:val="Lista 21"/>
    <w:basedOn w:val="Normalny"/>
    <w:rsid w:val="00451F2E"/>
    <w:pPr>
      <w:ind w:left="566" w:hanging="283"/>
    </w:pPr>
  </w:style>
  <w:style w:type="paragraph" w:customStyle="1" w:styleId="Listawypunktowana2">
    <w:name w:val="Lista wypunktowana 2"/>
    <w:basedOn w:val="Normalny"/>
    <w:rsid w:val="00451F2E"/>
    <w:pPr>
      <w:numPr>
        <w:numId w:val="3"/>
      </w:numPr>
      <w:ind w:left="0" w:firstLine="0"/>
    </w:pPr>
  </w:style>
  <w:style w:type="paragraph" w:customStyle="1" w:styleId="Lista-kontynuacja21">
    <w:name w:val="Lista - kontynuacja 21"/>
    <w:basedOn w:val="Normalny"/>
    <w:rsid w:val="00451F2E"/>
    <w:pPr>
      <w:spacing w:after="120"/>
      <w:ind w:left="566"/>
    </w:pPr>
  </w:style>
  <w:style w:type="paragraph" w:styleId="Tekstpodstawowywcity">
    <w:name w:val="Body Text Indent"/>
    <w:basedOn w:val="Normalny"/>
    <w:rsid w:val="00451F2E"/>
    <w:pPr>
      <w:spacing w:after="120"/>
      <w:ind w:left="283"/>
    </w:pPr>
  </w:style>
  <w:style w:type="paragraph" w:customStyle="1" w:styleId="Tekstpodstawowywcity21">
    <w:name w:val="Tekst podstawowy wcięty 21"/>
    <w:basedOn w:val="Normalny"/>
    <w:rsid w:val="00451F2E"/>
    <w:pPr>
      <w:ind w:left="720" w:hanging="180"/>
    </w:pPr>
  </w:style>
  <w:style w:type="paragraph" w:customStyle="1" w:styleId="Tekstpodstawowywcity31">
    <w:name w:val="Tekst podstawowy wcięty 31"/>
    <w:basedOn w:val="Normalny"/>
    <w:rsid w:val="00451F2E"/>
    <w:pPr>
      <w:ind w:firstLine="900"/>
    </w:pPr>
  </w:style>
  <w:style w:type="paragraph" w:customStyle="1" w:styleId="Tekstpodstawowy21">
    <w:name w:val="Tekst podstawowy 21"/>
    <w:basedOn w:val="Normalny"/>
    <w:rsid w:val="00451F2E"/>
  </w:style>
  <w:style w:type="paragraph" w:styleId="Podtytu">
    <w:name w:val="Subtitle"/>
    <w:basedOn w:val="Normalny"/>
    <w:next w:val="Tekstpodstawowy"/>
    <w:qFormat/>
    <w:rsid w:val="00451F2E"/>
    <w:pPr>
      <w:jc w:val="center"/>
    </w:pPr>
    <w:rPr>
      <w:sz w:val="28"/>
    </w:rPr>
  </w:style>
  <w:style w:type="paragraph" w:customStyle="1" w:styleId="Tekstdugiegocytatu">
    <w:name w:val="Tekst długiego cytatu"/>
    <w:basedOn w:val="Normalny"/>
    <w:rsid w:val="00451F2E"/>
    <w:pPr>
      <w:ind w:left="705" w:right="23" w:hanging="705"/>
    </w:pPr>
  </w:style>
  <w:style w:type="paragraph" w:customStyle="1" w:styleId="Gwkaistopka">
    <w:name w:val="Główka i stopka"/>
    <w:basedOn w:val="Normalny"/>
    <w:rsid w:val="00451F2E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uiPriority w:val="99"/>
    <w:rsid w:val="00451F2E"/>
    <w:pPr>
      <w:tabs>
        <w:tab w:val="center" w:pos="4536"/>
        <w:tab w:val="right" w:pos="9072"/>
      </w:tabs>
    </w:pPr>
  </w:style>
  <w:style w:type="paragraph" w:customStyle="1" w:styleId="Zawartoramki">
    <w:name w:val="Zawartość ramki"/>
    <w:basedOn w:val="Tekstpodstawowy"/>
    <w:rsid w:val="00451F2E"/>
  </w:style>
  <w:style w:type="paragraph" w:customStyle="1" w:styleId="Tekstkomentarza1">
    <w:name w:val="Tekst komentarza1"/>
    <w:basedOn w:val="Normalny"/>
    <w:rsid w:val="00451F2E"/>
  </w:style>
  <w:style w:type="paragraph" w:styleId="Tematkomentarza">
    <w:name w:val="annotation subject"/>
    <w:basedOn w:val="Tekstkomentarza1"/>
    <w:next w:val="Tekstkomentarza1"/>
    <w:rsid w:val="00451F2E"/>
    <w:rPr>
      <w:b/>
      <w:bCs/>
    </w:rPr>
  </w:style>
  <w:style w:type="paragraph" w:customStyle="1" w:styleId="Tekstkomentarza2">
    <w:name w:val="Tekst komentarza2"/>
    <w:basedOn w:val="Normalny"/>
    <w:rsid w:val="00451F2E"/>
  </w:style>
  <w:style w:type="paragraph" w:styleId="Tekstdymka">
    <w:name w:val="Balloon Text"/>
    <w:basedOn w:val="Normalny"/>
    <w:rsid w:val="00451F2E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rsid w:val="00451F2E"/>
  </w:style>
  <w:style w:type="paragraph" w:styleId="Akapitzlist">
    <w:name w:val="List Paragraph"/>
    <w:basedOn w:val="Normalny"/>
    <w:link w:val="AkapitzlistZnak"/>
    <w:uiPriority w:val="34"/>
    <w:qFormat/>
    <w:rsid w:val="00104D8C"/>
    <w:pPr>
      <w:spacing w:after="200"/>
      <w:ind w:left="720"/>
      <w:contextualSpacing/>
    </w:pPr>
    <w:rPr>
      <w:rFonts w:eastAsia="Calibri"/>
      <w:szCs w:val="22"/>
    </w:rPr>
  </w:style>
  <w:style w:type="paragraph" w:styleId="Nagwek">
    <w:name w:val="header"/>
    <w:basedOn w:val="Normalny"/>
    <w:uiPriority w:val="99"/>
    <w:rsid w:val="00451F2E"/>
    <w:pPr>
      <w:tabs>
        <w:tab w:val="center" w:pos="4536"/>
        <w:tab w:val="right" w:pos="9072"/>
      </w:tabs>
    </w:pPr>
    <w:rPr>
      <w:rFonts w:eastAsia="Calibri"/>
      <w:szCs w:val="22"/>
    </w:rPr>
  </w:style>
  <w:style w:type="paragraph" w:styleId="Bezodstpw">
    <w:name w:val="No Spacing"/>
    <w:qFormat/>
    <w:rsid w:val="00451F2E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Listapunktowana21">
    <w:name w:val="Lista punktowana 21"/>
    <w:basedOn w:val="Normalny"/>
    <w:rsid w:val="00451F2E"/>
    <w:pPr>
      <w:numPr>
        <w:numId w:val="2"/>
      </w:numPr>
      <w:contextualSpacing/>
    </w:pPr>
    <w:rPr>
      <w:szCs w:val="24"/>
    </w:rPr>
  </w:style>
  <w:style w:type="paragraph" w:customStyle="1" w:styleId="TytulArial20">
    <w:name w:val="Tytul Arial 20"/>
    <w:basedOn w:val="Nagwek2"/>
    <w:rsid w:val="00451F2E"/>
    <w:pPr>
      <w:keepLines/>
      <w:spacing w:before="200"/>
      <w:outlineLvl w:val="9"/>
    </w:pPr>
    <w:rPr>
      <w:rFonts w:ascii="Arial" w:hAnsi="Arial" w:cs="Arial"/>
      <w:bCs/>
      <w:color w:val="92D050"/>
      <w:sz w:val="40"/>
      <w:szCs w:val="40"/>
    </w:rPr>
  </w:style>
  <w:style w:type="paragraph" w:customStyle="1" w:styleId="PodtytulArial14">
    <w:name w:val="Podtytul Arial 14"/>
    <w:basedOn w:val="TytulArial20"/>
    <w:rsid w:val="00451F2E"/>
    <w:pPr>
      <w:spacing w:before="0"/>
    </w:pPr>
    <w:rPr>
      <w:sz w:val="28"/>
      <w:szCs w:val="28"/>
    </w:rPr>
  </w:style>
  <w:style w:type="paragraph" w:styleId="NormalnyWeb">
    <w:name w:val="Normal (Web)"/>
    <w:basedOn w:val="Normalny"/>
    <w:uiPriority w:val="99"/>
    <w:rsid w:val="00451F2E"/>
    <w:pPr>
      <w:spacing w:before="100" w:after="100"/>
    </w:pPr>
    <w:rPr>
      <w:szCs w:val="24"/>
    </w:rPr>
  </w:style>
  <w:style w:type="paragraph" w:customStyle="1" w:styleId="Nagwekcz">
    <w:name w:val="Nagłówek cz"/>
    <w:basedOn w:val="Normalny"/>
    <w:rsid w:val="00451F2E"/>
    <w:rPr>
      <w:b/>
      <w:szCs w:val="24"/>
    </w:rPr>
  </w:style>
  <w:style w:type="paragraph" w:customStyle="1" w:styleId="Styl1">
    <w:name w:val="Styl1"/>
    <w:basedOn w:val="Normalny"/>
    <w:qFormat/>
    <w:rsid w:val="00451F2E"/>
    <w:pPr>
      <w:numPr>
        <w:numId w:val="4"/>
      </w:numPr>
      <w:ind w:left="227" w:hanging="227"/>
    </w:pPr>
  </w:style>
  <w:style w:type="paragraph" w:customStyle="1" w:styleId="Default">
    <w:name w:val="Default"/>
    <w:basedOn w:val="Normalny"/>
    <w:rsid w:val="00451F2E"/>
    <w:pPr>
      <w:widowControl w:val="0"/>
      <w:suppressAutoHyphens/>
      <w:autoSpaceDE w:val="0"/>
    </w:pPr>
    <w:rPr>
      <w:color w:val="000000"/>
      <w:kern w:val="2"/>
      <w:szCs w:val="24"/>
      <w:lang w:bidi="hi-IN"/>
    </w:rPr>
  </w:style>
  <w:style w:type="paragraph" w:customStyle="1" w:styleId="Zawartotabeli">
    <w:name w:val="Zawartość tabeli"/>
    <w:basedOn w:val="Normalny"/>
    <w:rsid w:val="00451F2E"/>
    <w:pPr>
      <w:widowControl w:val="0"/>
      <w:suppressLineNumbers/>
      <w:suppressAutoHyphens/>
    </w:pPr>
    <w:rPr>
      <w:rFonts w:eastAsia="SimSun" w:cs="Mangal"/>
      <w:kern w:val="2"/>
      <w:szCs w:val="24"/>
      <w:lang w:bidi="hi-IN"/>
    </w:rPr>
  </w:style>
  <w:style w:type="paragraph" w:customStyle="1" w:styleId="Nagwektabeli">
    <w:name w:val="Nagłówek tabeli"/>
    <w:basedOn w:val="Zawartotabeli"/>
    <w:rsid w:val="00451F2E"/>
    <w:pPr>
      <w:jc w:val="center"/>
    </w:pPr>
    <w:rPr>
      <w:b/>
      <w:bCs/>
    </w:rPr>
  </w:style>
  <w:style w:type="paragraph" w:customStyle="1" w:styleId="Standard">
    <w:name w:val="Standard"/>
    <w:rsid w:val="00451F2E"/>
    <w:pPr>
      <w:widowControl w:val="0"/>
      <w:suppressAutoHyphens/>
      <w:textAlignment w:val="baseline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Legenda1">
    <w:name w:val="Legenda1"/>
    <w:basedOn w:val="Normalny"/>
    <w:rsid w:val="00451F2E"/>
    <w:pPr>
      <w:suppressLineNumbers/>
      <w:suppressAutoHyphens/>
      <w:spacing w:before="120" w:after="120"/>
    </w:pPr>
    <w:rPr>
      <w:rFonts w:cs="Mangal"/>
      <w:i/>
      <w:iCs/>
      <w:szCs w:val="24"/>
    </w:rPr>
  </w:style>
  <w:style w:type="paragraph" w:customStyle="1" w:styleId="Textbody">
    <w:name w:val="Text body"/>
    <w:basedOn w:val="Standard"/>
    <w:rsid w:val="00451F2E"/>
    <w:pPr>
      <w:spacing w:after="120"/>
    </w:pPr>
    <w:rPr>
      <w:rFonts w:eastAsia="Andale Sans UI" w:cs="Tahoma"/>
      <w:lang w:eastAsia="ja-JP" w:bidi="fa-IR"/>
    </w:rPr>
  </w:style>
  <w:style w:type="paragraph" w:styleId="Tekstprzypisudolnego">
    <w:name w:val="footnote text"/>
    <w:basedOn w:val="Normalny"/>
    <w:rsid w:val="00451F2E"/>
    <w:pPr>
      <w:widowControl w:val="0"/>
      <w:suppressAutoHyphens/>
      <w:autoSpaceDE w:val="0"/>
      <w:ind w:left="227" w:hanging="227"/>
    </w:pPr>
  </w:style>
  <w:style w:type="paragraph" w:customStyle="1" w:styleId="Nagwek80">
    <w:name w:val="Nagłówek8"/>
    <w:basedOn w:val="Standard"/>
    <w:next w:val="Textbody"/>
    <w:rsid w:val="00451F2E"/>
    <w:pPr>
      <w:keepNext/>
      <w:spacing w:after="120"/>
    </w:pPr>
    <w:rPr>
      <w:rFonts w:ascii="Arial" w:eastAsia="Andale Sans UI" w:hAnsi="Arial" w:cs="Arial"/>
      <w:sz w:val="28"/>
      <w:szCs w:val="28"/>
      <w:lang w:eastAsia="ja-JP" w:bidi="fa-IR"/>
    </w:rPr>
  </w:style>
  <w:style w:type="paragraph" w:customStyle="1" w:styleId="Legenda5">
    <w:name w:val="Legenda5"/>
    <w:basedOn w:val="Standard"/>
    <w:rsid w:val="00451F2E"/>
    <w:pPr>
      <w:suppressLineNumbers/>
      <w:spacing w:before="120" w:after="120"/>
    </w:pPr>
    <w:rPr>
      <w:rFonts w:eastAsia="Andale Sans UI" w:cs="Tahoma"/>
      <w:i/>
      <w:iCs/>
      <w:lang w:eastAsia="ja-JP" w:bidi="fa-IR"/>
    </w:rPr>
  </w:style>
  <w:style w:type="paragraph" w:customStyle="1" w:styleId="Index">
    <w:name w:val="Index"/>
    <w:basedOn w:val="Standard"/>
    <w:rsid w:val="00451F2E"/>
    <w:pPr>
      <w:suppressLineNumbers/>
    </w:pPr>
    <w:rPr>
      <w:rFonts w:eastAsia="Andale Sans UI" w:cs="Tahoma"/>
      <w:lang w:eastAsia="ja-JP" w:bidi="fa-IR"/>
    </w:rPr>
  </w:style>
  <w:style w:type="paragraph" w:customStyle="1" w:styleId="TableContents">
    <w:name w:val="Table Contents"/>
    <w:basedOn w:val="Standard"/>
    <w:rsid w:val="00451F2E"/>
    <w:pPr>
      <w:suppressLineNumbers/>
    </w:pPr>
    <w:rPr>
      <w:rFonts w:eastAsia="Andale Sans UI" w:cs="Tahoma"/>
      <w:lang w:eastAsia="ja-JP" w:bidi="fa-IR"/>
    </w:rPr>
  </w:style>
  <w:style w:type="paragraph" w:customStyle="1" w:styleId="TableHeading">
    <w:name w:val="Table Heading"/>
    <w:basedOn w:val="TableContents"/>
    <w:rsid w:val="00451F2E"/>
    <w:pPr>
      <w:jc w:val="center"/>
    </w:pPr>
    <w:rPr>
      <w:b/>
      <w:bCs/>
    </w:rPr>
  </w:style>
  <w:style w:type="paragraph" w:customStyle="1" w:styleId="Stopka1">
    <w:name w:val="Stopka1"/>
    <w:basedOn w:val="Standard"/>
    <w:rsid w:val="00451F2E"/>
    <w:pPr>
      <w:suppressLineNumbers/>
      <w:tabs>
        <w:tab w:val="center" w:pos="7285"/>
        <w:tab w:val="right" w:pos="14570"/>
      </w:tabs>
    </w:pPr>
    <w:rPr>
      <w:rFonts w:eastAsia="Andale Sans UI" w:cs="Tahoma"/>
      <w:lang w:eastAsia="ja-JP" w:bidi="fa-IR"/>
    </w:rPr>
  </w:style>
  <w:style w:type="paragraph" w:customStyle="1" w:styleId="Plandokumentu1">
    <w:name w:val="Plan dokumentu1"/>
    <w:basedOn w:val="Normalny"/>
    <w:rsid w:val="00451F2E"/>
    <w:pPr>
      <w:widowControl w:val="0"/>
      <w:suppressAutoHyphens/>
      <w:textAlignment w:val="baseline"/>
    </w:pPr>
    <w:rPr>
      <w:rFonts w:ascii="Tahoma" w:eastAsia="Andale Sans UI" w:hAnsi="Tahoma" w:cs="Tahoma"/>
      <w:kern w:val="2"/>
      <w:sz w:val="16"/>
      <w:szCs w:val="16"/>
      <w:lang w:eastAsia="ja-JP" w:bidi="fa-IR"/>
    </w:rPr>
  </w:style>
  <w:style w:type="paragraph" w:customStyle="1" w:styleId="Heading">
    <w:name w:val="Heading"/>
    <w:basedOn w:val="Standard"/>
    <w:next w:val="Textbody"/>
    <w:rsid w:val="00451F2E"/>
    <w:pPr>
      <w:keepNext/>
      <w:spacing w:after="120"/>
    </w:pPr>
    <w:rPr>
      <w:rFonts w:ascii="Arial" w:eastAsia="Microsoft YaHei" w:hAnsi="Arial" w:cs="Arial"/>
      <w:sz w:val="28"/>
      <w:szCs w:val="28"/>
    </w:rPr>
  </w:style>
  <w:style w:type="paragraph" w:customStyle="1" w:styleId="Pa3">
    <w:name w:val="Pa3"/>
    <w:basedOn w:val="Normalny"/>
    <w:next w:val="Normalny"/>
    <w:rsid w:val="00451F2E"/>
    <w:pPr>
      <w:autoSpaceDE w:val="0"/>
      <w:spacing w:line="211" w:lineRule="atLeast"/>
    </w:pPr>
    <w:rPr>
      <w:rFonts w:ascii="HelveticaNeueLT Pro 55 Roman" w:eastAsia="Calibri" w:hAnsi="HelveticaNeueLT Pro 55 Roman" w:cs="HelveticaNeueLT Pro 55 Roman"/>
      <w:szCs w:val="24"/>
    </w:rPr>
  </w:style>
  <w:style w:type="paragraph" w:customStyle="1" w:styleId="Styl4-wyjustowany">
    <w:name w:val="Styl4- wyjustowany"/>
    <w:basedOn w:val="Normalny"/>
    <w:rsid w:val="00451F2E"/>
    <w:pPr>
      <w:suppressAutoHyphens/>
      <w:ind w:firstLine="708"/>
    </w:pPr>
    <w:rPr>
      <w:szCs w:val="24"/>
    </w:rPr>
  </w:style>
  <w:style w:type="paragraph" w:customStyle="1" w:styleId="PUNKTY">
    <w:name w:val="PUNKTY"/>
    <w:basedOn w:val="Normalny"/>
    <w:rsid w:val="00451F2E"/>
    <w:pPr>
      <w:tabs>
        <w:tab w:val="left" w:pos="360"/>
      </w:tabs>
      <w:suppressAutoHyphens/>
      <w:ind w:left="360" w:hanging="360"/>
    </w:pPr>
  </w:style>
  <w:style w:type="paragraph" w:customStyle="1" w:styleId="Tekstglowny">
    <w:name w:val="!_Tekst_glowny"/>
    <w:rsid w:val="00451F2E"/>
    <w:pPr>
      <w:suppressAutoHyphens/>
      <w:spacing w:line="260" w:lineRule="atLeast"/>
    </w:pPr>
    <w:rPr>
      <w:rFonts w:eastAsia="Calibri" w:cs="Calibri"/>
      <w:szCs w:val="22"/>
      <w:lang w:eastAsia="zh-CN"/>
    </w:rPr>
  </w:style>
  <w:style w:type="paragraph" w:customStyle="1" w:styleId="Tytul2">
    <w:name w:val="!_Tytul_2"/>
    <w:rsid w:val="00451F2E"/>
    <w:pPr>
      <w:suppressAutoHyphens/>
      <w:spacing w:before="120" w:after="120" w:line="360" w:lineRule="atLeast"/>
    </w:pPr>
    <w:rPr>
      <w:rFonts w:eastAsia="Calibri" w:cs="Calibri"/>
      <w:b/>
      <w:color w:val="7F7F7F"/>
      <w:sz w:val="28"/>
      <w:szCs w:val="22"/>
      <w:lang w:eastAsia="zh-CN"/>
    </w:rPr>
  </w:style>
  <w:style w:type="paragraph" w:customStyle="1" w:styleId="Tekstpodstawowy22">
    <w:name w:val="Tekst podstawowy 22"/>
    <w:basedOn w:val="Normalny"/>
    <w:rsid w:val="00451F2E"/>
    <w:pPr>
      <w:spacing w:after="120" w:line="480" w:lineRule="auto"/>
    </w:pPr>
  </w:style>
  <w:style w:type="paragraph" w:customStyle="1" w:styleId="Nagwek21">
    <w:name w:val="Nagłówek 21"/>
    <w:basedOn w:val="Standard"/>
    <w:next w:val="Standard"/>
    <w:rsid w:val="00451F2E"/>
    <w:pPr>
      <w:keepNext/>
      <w:widowControl/>
    </w:pPr>
    <w:rPr>
      <w:rFonts w:eastAsia="Times New Roman" w:cs="Times New Roman"/>
      <w:b/>
      <w:sz w:val="28"/>
      <w:lang w:bidi="ar-SA"/>
    </w:rPr>
  </w:style>
  <w:style w:type="paragraph" w:customStyle="1" w:styleId="Nagwek31">
    <w:name w:val="Nagłówek 31"/>
    <w:basedOn w:val="Standard"/>
    <w:next w:val="Standard"/>
    <w:rsid w:val="00451F2E"/>
    <w:pPr>
      <w:keepNext/>
      <w:widowControl/>
      <w:ind w:left="1080"/>
    </w:pPr>
    <w:rPr>
      <w:rFonts w:eastAsia="Times New Roman" w:cs="Times New Roman"/>
      <w:b/>
      <w:sz w:val="28"/>
      <w:lang w:bidi="ar-SA"/>
    </w:rPr>
  </w:style>
  <w:style w:type="paragraph" w:customStyle="1" w:styleId="Nagwek41">
    <w:name w:val="Nagłówek 41"/>
    <w:basedOn w:val="Standard"/>
    <w:next w:val="Standard"/>
    <w:rsid w:val="00451F2E"/>
    <w:pPr>
      <w:keepNext/>
      <w:widowControl/>
      <w:ind w:left="915"/>
    </w:pPr>
    <w:rPr>
      <w:rFonts w:eastAsia="Times New Roman" w:cs="Times New Roman"/>
      <w:b/>
      <w:lang w:bidi="ar-SA"/>
    </w:rPr>
  </w:style>
  <w:style w:type="paragraph" w:customStyle="1" w:styleId="Textbodyindent">
    <w:name w:val="Text body indent"/>
    <w:basedOn w:val="Standard"/>
    <w:rsid w:val="00451F2E"/>
    <w:pPr>
      <w:widowControl/>
      <w:ind w:left="1080"/>
    </w:pPr>
    <w:rPr>
      <w:rFonts w:eastAsia="Times New Roman" w:cs="Times New Roman"/>
      <w:b/>
      <w:lang w:bidi="ar-SA"/>
    </w:rPr>
  </w:style>
  <w:style w:type="paragraph" w:customStyle="1" w:styleId="Footnote">
    <w:name w:val="Footnote"/>
    <w:basedOn w:val="Standard"/>
    <w:rsid w:val="00451F2E"/>
    <w:pPr>
      <w:widowControl/>
    </w:pPr>
    <w:rPr>
      <w:rFonts w:eastAsia="Times New Roman" w:cs="Times New Roman"/>
      <w:sz w:val="20"/>
      <w:szCs w:val="20"/>
      <w:lang w:bidi="ar-SA"/>
    </w:rPr>
  </w:style>
  <w:style w:type="paragraph" w:customStyle="1" w:styleId="paragraf">
    <w:name w:val="paragraf"/>
    <w:basedOn w:val="Normalny"/>
    <w:rsid w:val="00451F2E"/>
    <w:pPr>
      <w:spacing w:line="240" w:lineRule="auto"/>
      <w:jc w:val="center"/>
    </w:pPr>
    <w:rPr>
      <w:rFonts w:eastAsia="Calibri" w:cs="Calibri"/>
      <w:sz w:val="22"/>
      <w:szCs w:val="22"/>
      <w:lang w:eastAsia="pl-PL"/>
    </w:rPr>
  </w:style>
  <w:style w:type="paragraph" w:customStyle="1" w:styleId="Tekstkomentarza3">
    <w:name w:val="Tekst komentarza3"/>
    <w:basedOn w:val="Normalny"/>
    <w:rsid w:val="00451F2E"/>
  </w:style>
  <w:style w:type="character" w:styleId="Odwoaniedokomentarza">
    <w:name w:val="annotation reference"/>
    <w:basedOn w:val="Domylnaczcionkaakapitu"/>
    <w:uiPriority w:val="99"/>
    <w:unhideWhenUsed/>
    <w:qFormat/>
    <w:rsid w:val="007A70A5"/>
    <w:rPr>
      <w:sz w:val="16"/>
      <w:szCs w:val="16"/>
    </w:rPr>
  </w:style>
  <w:style w:type="paragraph" w:styleId="Tekstkomentarza">
    <w:name w:val="annotation text"/>
    <w:basedOn w:val="Normalny"/>
    <w:link w:val="TekstkomentarzaZnak2"/>
    <w:uiPriority w:val="99"/>
    <w:unhideWhenUsed/>
    <w:qFormat/>
    <w:rsid w:val="007A70A5"/>
    <w:pPr>
      <w:spacing w:line="240" w:lineRule="auto"/>
    </w:pPr>
  </w:style>
  <w:style w:type="character" w:customStyle="1" w:styleId="TekstkomentarzaZnak2">
    <w:name w:val="Tekst komentarza Znak2"/>
    <w:basedOn w:val="Domylnaczcionkaakapitu"/>
    <w:link w:val="Tekstkomentarza"/>
    <w:uiPriority w:val="99"/>
    <w:rsid w:val="007A70A5"/>
    <w:rPr>
      <w:lang w:eastAsia="zh-CN"/>
    </w:rPr>
  </w:style>
  <w:style w:type="character" w:customStyle="1" w:styleId="AkapitzlistZnak">
    <w:name w:val="Akapit z listą Znak"/>
    <w:link w:val="Akapitzlist"/>
    <w:uiPriority w:val="34"/>
    <w:qFormat/>
    <w:locked/>
    <w:rsid w:val="00104D8C"/>
    <w:rPr>
      <w:rFonts w:ascii="Calibri" w:eastAsia="Calibri" w:hAnsi="Calibri"/>
      <w:sz w:val="24"/>
      <w:szCs w:val="22"/>
      <w:lang w:eastAsia="zh-CN"/>
    </w:rPr>
  </w:style>
  <w:style w:type="paragraph" w:customStyle="1" w:styleId="isselectedend">
    <w:name w:val="isselectedend"/>
    <w:basedOn w:val="Normalny"/>
    <w:rsid w:val="00DE3C8F"/>
    <w:pPr>
      <w:spacing w:before="100" w:beforeAutospacing="1" w:after="100" w:afterAutospacing="1" w:line="240" w:lineRule="auto"/>
      <w:ind w:firstLine="0"/>
    </w:pPr>
    <w:rPr>
      <w:szCs w:val="24"/>
      <w:lang w:eastAsia="pl-PL"/>
    </w:rPr>
  </w:style>
  <w:style w:type="paragraph" w:customStyle="1" w:styleId="a">
    <w:name w:val="§"/>
    <w:basedOn w:val="Normalny"/>
    <w:link w:val="Znak"/>
    <w:qFormat/>
    <w:rsid w:val="00666DEA"/>
    <w:pPr>
      <w:suppressAutoHyphens/>
    </w:pPr>
    <w:rPr>
      <w:b/>
      <w:bCs/>
      <w:szCs w:val="24"/>
    </w:rPr>
  </w:style>
  <w:style w:type="character" w:customStyle="1" w:styleId="Znak">
    <w:name w:val="§ Znak"/>
    <w:basedOn w:val="Domylnaczcionkaakapitu"/>
    <w:link w:val="a"/>
    <w:rsid w:val="00666DEA"/>
    <w:rPr>
      <w:b/>
      <w:bCs/>
      <w:sz w:val="24"/>
      <w:szCs w:val="24"/>
      <w:lang w:eastAsia="zh-CN"/>
    </w:rPr>
  </w:style>
  <w:style w:type="paragraph" w:customStyle="1" w:styleId="ust">
    <w:name w:val="ust."/>
    <w:basedOn w:val="Normalny"/>
    <w:link w:val="ustZnak"/>
    <w:qFormat/>
    <w:rsid w:val="002C4489"/>
    <w:pPr>
      <w:suppressAutoHyphens/>
      <w:spacing w:before="60"/>
      <w:ind w:firstLine="0"/>
    </w:pPr>
    <w:rPr>
      <w:szCs w:val="24"/>
    </w:rPr>
  </w:style>
  <w:style w:type="character" w:customStyle="1" w:styleId="ustZnak">
    <w:name w:val="ust. Znak"/>
    <w:basedOn w:val="Domylnaczcionkaakapitu"/>
    <w:link w:val="ust"/>
    <w:rsid w:val="002C4489"/>
    <w:rPr>
      <w:sz w:val="24"/>
      <w:szCs w:val="24"/>
      <w:lang w:eastAsia="zh-CN"/>
    </w:rPr>
  </w:style>
  <w:style w:type="paragraph" w:customStyle="1" w:styleId="pkt">
    <w:name w:val="pkt"/>
    <w:basedOn w:val="Normalny"/>
    <w:link w:val="pktZnak"/>
    <w:qFormat/>
    <w:rsid w:val="002C4489"/>
    <w:pPr>
      <w:numPr>
        <w:numId w:val="6"/>
      </w:numPr>
      <w:suppressAutoHyphens/>
      <w:autoSpaceDE w:val="0"/>
      <w:autoSpaceDN w:val="0"/>
      <w:adjustRightInd w:val="0"/>
      <w:spacing w:before="60"/>
    </w:pPr>
    <w:rPr>
      <w:szCs w:val="24"/>
    </w:rPr>
  </w:style>
  <w:style w:type="character" w:customStyle="1" w:styleId="pktZnak">
    <w:name w:val="pkt Znak"/>
    <w:basedOn w:val="Domylnaczcionkaakapitu"/>
    <w:link w:val="pkt"/>
    <w:rsid w:val="002C4489"/>
    <w:rPr>
      <w:rFonts w:ascii="Calibri" w:hAnsi="Calibri"/>
      <w:sz w:val="24"/>
      <w:szCs w:val="24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7AC9"/>
    <w:rPr>
      <w:vertAlign w:val="superscript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276A3"/>
    <w:pPr>
      <w:keepLines/>
      <w:numPr>
        <w:numId w:val="0"/>
      </w:numPr>
      <w:spacing w:after="0" w:line="259" w:lineRule="auto"/>
      <w:ind w:right="0"/>
      <w:outlineLvl w:val="9"/>
    </w:pPr>
    <w:rPr>
      <w:rFonts w:asciiTheme="majorHAnsi" w:eastAsiaTheme="majorEastAsia" w:hAnsiTheme="majorHAnsi" w:cstheme="majorBidi"/>
      <w:b w:val="0"/>
      <w:color w:val="0F4761" w:themeColor="accent1" w:themeShade="BF"/>
      <w:sz w:val="32"/>
      <w:szCs w:val="3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467895"/>
    <w:pPr>
      <w:tabs>
        <w:tab w:val="right" w:leader="dot" w:pos="9062"/>
      </w:tabs>
      <w:spacing w:before="0" w:after="100" w:line="240" w:lineRule="auto"/>
      <w:ind w:firstLine="0"/>
    </w:pPr>
  </w:style>
  <w:style w:type="paragraph" w:styleId="Spistreci2">
    <w:name w:val="toc 2"/>
    <w:basedOn w:val="Normalny"/>
    <w:next w:val="Normalny"/>
    <w:autoRedefine/>
    <w:uiPriority w:val="39"/>
    <w:unhideWhenUsed/>
    <w:rsid w:val="00D276A3"/>
    <w:pPr>
      <w:spacing w:after="100"/>
      <w:ind w:left="240"/>
    </w:pPr>
  </w:style>
  <w:style w:type="character" w:styleId="Hipercze">
    <w:name w:val="Hyperlink"/>
    <w:basedOn w:val="Domylnaczcionkaakapitu"/>
    <w:uiPriority w:val="99"/>
    <w:unhideWhenUsed/>
    <w:rsid w:val="00D276A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19425-43C1-41BE-8A18-1993FD798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79</Pages>
  <Words>18314</Words>
  <Characters>109886</Characters>
  <Application>Microsoft Office Word</Application>
  <DocSecurity>0</DocSecurity>
  <Lines>915</Lines>
  <Paragraphs>255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Luiza Wronka</dc:creator>
  <cp:lastModifiedBy>Karcia</cp:lastModifiedBy>
  <cp:revision>2</cp:revision>
  <cp:lastPrinted>2020-08-17T07:41:00Z</cp:lastPrinted>
  <dcterms:created xsi:type="dcterms:W3CDTF">2026-09-22T19:23:00Z</dcterms:created>
  <dcterms:modified xsi:type="dcterms:W3CDTF">2026-09-22T19:23:00Z</dcterms:modified>
</cp:coreProperties>
</file>